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2C31E" w14:textId="77777777" w:rsidR="005825D9" w:rsidRDefault="00204900" w:rsidP="005825D9">
      <w:pPr>
        <w:pStyle w:val="Intestazione1"/>
        <w:widowControl w:val="0"/>
        <w:spacing w:line="276" w:lineRule="auto"/>
        <w:rPr>
          <w:rFonts w:ascii="Book Antiqua" w:hAnsi="Book Antiqua"/>
          <w:szCs w:val="40"/>
        </w:rPr>
      </w:pPr>
      <w:r>
        <w:rPr>
          <w:rFonts w:ascii="Book Antiqua" w:hAnsi="Book Antiqua"/>
          <w:szCs w:val="40"/>
        </w:rPr>
        <w:t>SCUOLA DELL’INFANZIA</w:t>
      </w:r>
    </w:p>
    <w:p w14:paraId="00A44519" w14:textId="77777777" w:rsidR="005825D9" w:rsidRDefault="005825D9" w:rsidP="005825D9">
      <w:pPr>
        <w:pStyle w:val="Intestazione1"/>
        <w:widowControl w:val="0"/>
        <w:spacing w:before="100" w:line="276" w:lineRule="auto"/>
        <w:rPr>
          <w:rFonts w:ascii="Book Antiqua" w:hAnsi="Book Antiqua"/>
          <w:szCs w:val="40"/>
        </w:rPr>
      </w:pPr>
      <w:r>
        <w:rPr>
          <w:rFonts w:ascii="Book Antiqua" w:hAnsi="Book Antiqua"/>
          <w:szCs w:val="40"/>
        </w:rPr>
        <w:t>“SAN GIUSEPPE”</w:t>
      </w:r>
    </w:p>
    <w:p w14:paraId="38FB898E" w14:textId="77777777" w:rsidR="005825D9" w:rsidRDefault="005825D9" w:rsidP="005825D9">
      <w:pPr>
        <w:widowControl w:val="0"/>
        <w:spacing w:after="0"/>
        <w:jc w:val="center"/>
        <w:rPr>
          <w:rFonts w:ascii="Garamond" w:hAnsi="Garamond" w:cs="Garamond"/>
          <w:b/>
          <w:bCs/>
          <w:sz w:val="27"/>
          <w:szCs w:val="27"/>
        </w:rPr>
      </w:pPr>
    </w:p>
    <w:p w14:paraId="24D8CC47" w14:textId="77777777" w:rsidR="005825D9" w:rsidRDefault="00204900" w:rsidP="005825D9">
      <w:pPr>
        <w:widowControl w:val="0"/>
        <w:spacing w:after="0"/>
        <w:jc w:val="center"/>
        <w:rPr>
          <w:rFonts w:ascii="Bookman Old Style" w:hAnsi="Bookman Old Style" w:cs="Garamond"/>
          <w:b/>
          <w:bCs/>
          <w:sz w:val="28"/>
          <w:szCs w:val="28"/>
        </w:rPr>
      </w:pPr>
      <w:r>
        <w:rPr>
          <w:rFonts w:ascii="Bookman Old Style" w:hAnsi="Bookman Old Style" w:cs="Garamond"/>
          <w:b/>
          <w:bCs/>
          <w:sz w:val="28"/>
          <w:szCs w:val="28"/>
        </w:rPr>
        <w:t xml:space="preserve">Via </w:t>
      </w:r>
      <w:proofErr w:type="spellStart"/>
      <w:r>
        <w:rPr>
          <w:rFonts w:ascii="Bookman Old Style" w:hAnsi="Bookman Old Style" w:cs="Garamond"/>
          <w:b/>
          <w:bCs/>
          <w:sz w:val="28"/>
          <w:szCs w:val="28"/>
        </w:rPr>
        <w:t>Emaldi</w:t>
      </w:r>
      <w:proofErr w:type="spellEnd"/>
      <w:r>
        <w:rPr>
          <w:rFonts w:ascii="Bookman Old Style" w:hAnsi="Bookman Old Style" w:cs="Garamond"/>
          <w:b/>
          <w:bCs/>
          <w:sz w:val="28"/>
          <w:szCs w:val="28"/>
        </w:rPr>
        <w:t>, 13</w:t>
      </w:r>
      <w:r w:rsidR="005825D9">
        <w:rPr>
          <w:rFonts w:ascii="Bookman Old Style" w:hAnsi="Bookman Old Style" w:cs="Garamond"/>
          <w:b/>
          <w:bCs/>
          <w:sz w:val="28"/>
          <w:szCs w:val="28"/>
        </w:rPr>
        <w:t xml:space="preserve"> - Lugo (RA)</w:t>
      </w:r>
    </w:p>
    <w:p w14:paraId="2C218DDF" w14:textId="77777777" w:rsidR="005825D9" w:rsidRDefault="005825D9" w:rsidP="005825D9">
      <w:pPr>
        <w:widowControl w:val="0"/>
        <w:spacing w:after="0"/>
        <w:jc w:val="center"/>
        <w:rPr>
          <w:rFonts w:ascii="Bookman Old Style" w:hAnsi="Bookman Old Style" w:cs="Garamond"/>
          <w:b/>
          <w:bCs/>
          <w:sz w:val="28"/>
          <w:szCs w:val="28"/>
        </w:rPr>
      </w:pPr>
      <w:r>
        <w:rPr>
          <w:rFonts w:ascii="Bookman Old Style" w:hAnsi="Bookman Old Style" w:cs="Garamond"/>
          <w:b/>
          <w:bCs/>
          <w:sz w:val="28"/>
          <w:szCs w:val="28"/>
        </w:rPr>
        <w:t>Tel.: 0545 22212</w:t>
      </w:r>
    </w:p>
    <w:p w14:paraId="1E4C61D4" w14:textId="77777777" w:rsidR="005825D9" w:rsidRDefault="005825D9" w:rsidP="005825D9">
      <w:pPr>
        <w:widowControl w:val="0"/>
        <w:spacing w:after="0"/>
        <w:jc w:val="center"/>
        <w:rPr>
          <w:rFonts w:ascii="Bookman Old Style" w:hAnsi="Bookman Old Style" w:cs="Garamond"/>
          <w:b/>
          <w:bCs/>
          <w:sz w:val="28"/>
          <w:szCs w:val="28"/>
        </w:rPr>
      </w:pPr>
      <w:r>
        <w:rPr>
          <w:rFonts w:ascii="Bookman Old Style" w:hAnsi="Bookman Old Style" w:cs="Garamond"/>
          <w:b/>
          <w:bCs/>
          <w:sz w:val="28"/>
          <w:szCs w:val="28"/>
          <w:lang w:val="pt-BR"/>
        </w:rPr>
        <w:t>E-mail:</w:t>
      </w:r>
      <w:r w:rsidR="00204900">
        <w:rPr>
          <w:rFonts w:ascii="Bookman Old Style" w:hAnsi="Bookman Old Style" w:cs="Garamond"/>
          <w:b/>
          <w:bCs/>
          <w:sz w:val="28"/>
          <w:szCs w:val="28"/>
          <w:lang w:val="pt-BR"/>
        </w:rPr>
        <w:t xml:space="preserve"> </w:t>
      </w:r>
      <w:r w:rsidR="00204900" w:rsidRPr="00204900">
        <w:rPr>
          <w:rFonts w:ascii="Bookman Old Style" w:hAnsi="Bookman Old Style" w:cs="Garamond"/>
          <w:b/>
          <w:bCs/>
          <w:sz w:val="24"/>
          <w:szCs w:val="28"/>
          <w:lang w:val="pt-BR"/>
        </w:rPr>
        <w:t>infanzia</w:t>
      </w:r>
      <w:r w:rsidR="00204900">
        <w:rPr>
          <w:rFonts w:ascii="Bookman Old Style" w:hAnsi="Bookman Old Style"/>
          <w:b/>
          <w:color w:val="000000"/>
        </w:rPr>
        <w:t>sangiuseppe</w:t>
      </w:r>
      <w:r>
        <w:rPr>
          <w:rFonts w:ascii="Bookman Old Style" w:hAnsi="Bookman Old Style"/>
          <w:b/>
          <w:color w:val="000000"/>
        </w:rPr>
        <w:t>@gmail.com</w:t>
      </w:r>
    </w:p>
    <w:p w14:paraId="7351D63B" w14:textId="77777777" w:rsidR="005825D9" w:rsidRDefault="005825D9" w:rsidP="005825D9">
      <w:pPr>
        <w:widowControl w:val="0"/>
        <w:spacing w:after="0"/>
        <w:jc w:val="center"/>
        <w:rPr>
          <w:rFonts w:ascii="Bookman Old Style" w:hAnsi="Bookman Old Style" w:cs="Garamond"/>
          <w:b/>
          <w:bCs/>
          <w:sz w:val="28"/>
          <w:szCs w:val="28"/>
        </w:rPr>
      </w:pPr>
      <w:r>
        <w:rPr>
          <w:rFonts w:ascii="Bookman Old Style" w:hAnsi="Bookman Old Style" w:cs="Garamond"/>
          <w:b/>
          <w:bCs/>
          <w:sz w:val="28"/>
          <w:szCs w:val="28"/>
        </w:rPr>
        <w:t>www.sangiuseppelugo.it/</w:t>
      </w:r>
      <w:r w:rsidR="00204900">
        <w:rPr>
          <w:rFonts w:ascii="Bookman Old Style" w:hAnsi="Bookman Old Style" w:cs="Garamond"/>
          <w:b/>
          <w:bCs/>
          <w:sz w:val="28"/>
          <w:szCs w:val="28"/>
        </w:rPr>
        <w:t>infanzia</w:t>
      </w:r>
      <w:r>
        <w:rPr>
          <w:rFonts w:ascii="Bookman Old Style" w:hAnsi="Bookman Old Style" w:cs="Garamond"/>
          <w:b/>
          <w:bCs/>
          <w:sz w:val="28"/>
          <w:szCs w:val="28"/>
        </w:rPr>
        <w:t>/home.php</w:t>
      </w:r>
    </w:p>
    <w:p w14:paraId="25949BEF" w14:textId="77777777" w:rsidR="005825D9" w:rsidRDefault="005825D9" w:rsidP="005825D9">
      <w:pPr>
        <w:widowControl w:val="0"/>
        <w:jc w:val="center"/>
        <w:rPr>
          <w:b/>
          <w:sz w:val="44"/>
          <w:szCs w:val="44"/>
        </w:rPr>
      </w:pPr>
    </w:p>
    <w:p w14:paraId="512ED519" w14:textId="77777777" w:rsidR="005825D9" w:rsidRDefault="005825D9" w:rsidP="005825D9">
      <w:pPr>
        <w:widowControl w:val="0"/>
        <w:jc w:val="center"/>
        <w:rPr>
          <w:b/>
          <w:sz w:val="38"/>
          <w:szCs w:val="38"/>
        </w:rPr>
      </w:pPr>
      <w:r>
        <w:rPr>
          <w:noProof/>
          <w:lang w:eastAsia="it-IT"/>
        </w:rPr>
        <w:drawing>
          <wp:anchor distT="0" distB="0" distL="114935" distR="114935" simplePos="0" relativeHeight="251631616" behindDoc="0" locked="0" layoutInCell="1" allowOverlap="1" wp14:anchorId="00622C4B" wp14:editId="7E67EFBD">
            <wp:simplePos x="0" y="0"/>
            <wp:positionH relativeFrom="column">
              <wp:posOffset>1847215</wp:posOffset>
            </wp:positionH>
            <wp:positionV relativeFrom="paragraph">
              <wp:posOffset>208280</wp:posOffset>
            </wp:positionV>
            <wp:extent cx="1635760" cy="1574165"/>
            <wp:effectExtent l="19050" t="0" r="2540" b="0"/>
            <wp:wrapSquare wrapText="bothSides"/>
            <wp:docPr id="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2"/>
                    <pic:cNvPicPr>
                      <a:picLocks noChangeAspect="1" noChangeArrowheads="1"/>
                    </pic:cNvPicPr>
                  </pic:nvPicPr>
                  <pic:blipFill>
                    <a:blip r:embed="rId8" cstate="print"/>
                    <a:srcRect/>
                    <a:stretch>
                      <a:fillRect/>
                    </a:stretch>
                  </pic:blipFill>
                  <pic:spPr bwMode="auto">
                    <a:xfrm>
                      <a:off x="0" y="0"/>
                      <a:ext cx="1635760" cy="1574165"/>
                    </a:xfrm>
                    <a:prstGeom prst="rect">
                      <a:avLst/>
                    </a:prstGeom>
                    <a:solidFill>
                      <a:srgbClr val="FFFFFF"/>
                    </a:solidFill>
                  </pic:spPr>
                </pic:pic>
              </a:graphicData>
            </a:graphic>
          </wp:anchor>
        </w:drawing>
      </w:r>
    </w:p>
    <w:p w14:paraId="0CB1FF8B" w14:textId="77777777" w:rsidR="005825D9" w:rsidRDefault="005825D9" w:rsidP="005825D9">
      <w:pPr>
        <w:widowControl w:val="0"/>
        <w:jc w:val="center"/>
        <w:rPr>
          <w:b/>
          <w:sz w:val="38"/>
          <w:szCs w:val="38"/>
        </w:rPr>
      </w:pPr>
    </w:p>
    <w:p w14:paraId="23A53AB5" w14:textId="77777777" w:rsidR="005825D9" w:rsidRDefault="005825D9" w:rsidP="005825D9">
      <w:pPr>
        <w:widowControl w:val="0"/>
        <w:jc w:val="center"/>
        <w:rPr>
          <w:b/>
          <w:sz w:val="38"/>
          <w:szCs w:val="38"/>
        </w:rPr>
      </w:pPr>
    </w:p>
    <w:p w14:paraId="14CA08F9" w14:textId="77777777" w:rsidR="005825D9" w:rsidRDefault="005825D9" w:rsidP="005825D9">
      <w:pPr>
        <w:widowControl w:val="0"/>
        <w:jc w:val="center"/>
        <w:rPr>
          <w:b/>
          <w:sz w:val="38"/>
          <w:szCs w:val="38"/>
        </w:rPr>
      </w:pPr>
    </w:p>
    <w:p w14:paraId="25C6FC6B" w14:textId="77777777" w:rsidR="005825D9" w:rsidRDefault="005825D9" w:rsidP="005825D9">
      <w:pPr>
        <w:widowControl w:val="0"/>
        <w:jc w:val="center"/>
        <w:rPr>
          <w:b/>
          <w:sz w:val="38"/>
          <w:szCs w:val="38"/>
        </w:rPr>
      </w:pPr>
    </w:p>
    <w:p w14:paraId="5DCE650B" w14:textId="77777777" w:rsidR="005825D9" w:rsidRDefault="005825D9" w:rsidP="005825D9">
      <w:pPr>
        <w:pStyle w:val="Titolo3"/>
        <w:keepNext w:val="0"/>
        <w:keepLines w:val="0"/>
        <w:widowControl w:val="0"/>
        <w:numPr>
          <w:ilvl w:val="0"/>
          <w:numId w:val="0"/>
        </w:numPr>
        <w:ind w:left="720" w:hanging="720"/>
        <w:rPr>
          <w:sz w:val="23"/>
          <w:szCs w:val="23"/>
        </w:rPr>
      </w:pPr>
    </w:p>
    <w:p w14:paraId="52073E79" w14:textId="77777777" w:rsidR="005825D9" w:rsidRDefault="005825D9" w:rsidP="005825D9">
      <w:pPr>
        <w:pStyle w:val="Titolo1"/>
        <w:keepNext w:val="0"/>
        <w:keepLines w:val="0"/>
        <w:widowControl w:val="0"/>
        <w:numPr>
          <w:ilvl w:val="0"/>
          <w:numId w:val="0"/>
        </w:numPr>
        <w:spacing w:before="0"/>
        <w:jc w:val="center"/>
        <w:rPr>
          <w:rFonts w:ascii="Bookman Old Style" w:hAnsi="Bookman Old Style" w:cs="Bookman Old Style"/>
          <w:sz w:val="36"/>
          <w:szCs w:val="36"/>
        </w:rPr>
      </w:pPr>
      <w:r>
        <w:rPr>
          <w:rFonts w:ascii="Bookman Old Style" w:hAnsi="Bookman Old Style" w:cs="Bookman Old Style"/>
          <w:sz w:val="36"/>
          <w:szCs w:val="36"/>
        </w:rPr>
        <w:t>PIANO TRIENNALE DELL’OFFERTA FORMATIVA</w:t>
      </w:r>
    </w:p>
    <w:p w14:paraId="7AF47BE0" w14:textId="5A6B7672" w:rsidR="005825D9" w:rsidRDefault="005825D9" w:rsidP="005825D9">
      <w:pPr>
        <w:widowControl w:val="0"/>
        <w:jc w:val="center"/>
        <w:rPr>
          <w:rFonts w:ascii="Bookman Old Style" w:eastAsia="Times New Roman" w:hAnsi="Bookman Old Style" w:cs="Bookman Old Style"/>
          <w:b/>
          <w:bCs/>
          <w:color w:val="365F91"/>
          <w:sz w:val="36"/>
          <w:szCs w:val="36"/>
        </w:rPr>
      </w:pPr>
      <w:r>
        <w:rPr>
          <w:rFonts w:ascii="Bookman Old Style" w:eastAsia="Times New Roman" w:hAnsi="Bookman Old Style" w:cs="Bookman Old Style"/>
          <w:b/>
          <w:bCs/>
          <w:color w:val="365F91"/>
          <w:sz w:val="36"/>
          <w:szCs w:val="36"/>
        </w:rPr>
        <w:t>(PTOF)</w:t>
      </w:r>
      <w:r w:rsidR="005279F9">
        <w:rPr>
          <w:rFonts w:ascii="Bookman Old Style" w:eastAsia="Times New Roman" w:hAnsi="Bookman Old Style" w:cs="Bookman Old Style"/>
          <w:b/>
          <w:bCs/>
          <w:color w:val="365F91"/>
          <w:sz w:val="36"/>
          <w:szCs w:val="36"/>
        </w:rPr>
        <w:t xml:space="preserve"> 20</w:t>
      </w:r>
      <w:r w:rsidR="003B273D">
        <w:rPr>
          <w:rFonts w:ascii="Bookman Old Style" w:eastAsia="Times New Roman" w:hAnsi="Bookman Old Style" w:cs="Bookman Old Style"/>
          <w:b/>
          <w:bCs/>
          <w:color w:val="365F91"/>
          <w:sz w:val="36"/>
          <w:szCs w:val="36"/>
        </w:rPr>
        <w:t>2</w:t>
      </w:r>
      <w:r w:rsidR="00505335">
        <w:rPr>
          <w:rFonts w:ascii="Bookman Old Style" w:eastAsia="Times New Roman" w:hAnsi="Bookman Old Style" w:cs="Bookman Old Style"/>
          <w:b/>
          <w:bCs/>
          <w:color w:val="365F91"/>
          <w:sz w:val="36"/>
          <w:szCs w:val="36"/>
        </w:rPr>
        <w:t>4</w:t>
      </w:r>
      <w:r w:rsidR="005279F9">
        <w:rPr>
          <w:rFonts w:ascii="Bookman Old Style" w:eastAsia="Times New Roman" w:hAnsi="Bookman Old Style" w:cs="Bookman Old Style"/>
          <w:b/>
          <w:bCs/>
          <w:color w:val="365F91"/>
          <w:sz w:val="36"/>
          <w:szCs w:val="36"/>
        </w:rPr>
        <w:t>-202</w:t>
      </w:r>
      <w:r w:rsidR="00505335">
        <w:rPr>
          <w:rFonts w:ascii="Bookman Old Style" w:eastAsia="Times New Roman" w:hAnsi="Bookman Old Style" w:cs="Bookman Old Style"/>
          <w:b/>
          <w:bCs/>
          <w:color w:val="365F91"/>
          <w:sz w:val="36"/>
          <w:szCs w:val="36"/>
        </w:rPr>
        <w:t>6</w:t>
      </w:r>
    </w:p>
    <w:p w14:paraId="10412B00" w14:textId="77777777" w:rsidR="005825D9" w:rsidRDefault="005825D9" w:rsidP="005825D9">
      <w:pPr>
        <w:widowControl w:val="0"/>
        <w:jc w:val="center"/>
        <w:rPr>
          <w:sz w:val="40"/>
          <w:szCs w:val="40"/>
        </w:rPr>
      </w:pPr>
    </w:p>
    <w:p w14:paraId="2F1B64C2" w14:textId="4D50C0EC" w:rsidR="005825D9" w:rsidRPr="005279F9" w:rsidRDefault="005279F9" w:rsidP="005279F9">
      <w:pPr>
        <w:widowControl w:val="0"/>
        <w:jc w:val="center"/>
        <w:rPr>
          <w:b/>
          <w:color w:val="0070C0"/>
          <w:sz w:val="56"/>
          <w:szCs w:val="56"/>
        </w:rPr>
      </w:pPr>
      <w:r w:rsidRPr="005279F9">
        <w:rPr>
          <w:b/>
          <w:color w:val="0070C0"/>
          <w:sz w:val="56"/>
          <w:szCs w:val="56"/>
        </w:rPr>
        <w:t>ANNUALIT</w:t>
      </w:r>
      <w:r w:rsidRPr="005279F9">
        <w:rPr>
          <w:rFonts w:cs="Calibri"/>
          <w:b/>
          <w:color w:val="0070C0"/>
          <w:sz w:val="56"/>
          <w:szCs w:val="56"/>
        </w:rPr>
        <w:t>Á</w:t>
      </w:r>
      <w:r w:rsidRPr="005279F9">
        <w:rPr>
          <w:b/>
          <w:color w:val="0070C0"/>
          <w:sz w:val="56"/>
          <w:szCs w:val="56"/>
        </w:rPr>
        <w:t xml:space="preserve"> </w:t>
      </w:r>
      <w:r w:rsidR="005825D9" w:rsidRPr="005279F9">
        <w:rPr>
          <w:b/>
          <w:color w:val="0070C0"/>
          <w:sz w:val="56"/>
          <w:szCs w:val="56"/>
        </w:rPr>
        <w:t>20</w:t>
      </w:r>
      <w:r w:rsidR="00506D2D">
        <w:rPr>
          <w:b/>
          <w:color w:val="0070C0"/>
          <w:sz w:val="56"/>
          <w:szCs w:val="56"/>
        </w:rPr>
        <w:t>2</w:t>
      </w:r>
      <w:r w:rsidR="00C67A08">
        <w:rPr>
          <w:b/>
          <w:color w:val="0070C0"/>
          <w:sz w:val="56"/>
          <w:szCs w:val="56"/>
        </w:rPr>
        <w:t>5</w:t>
      </w:r>
      <w:r w:rsidR="005825D9" w:rsidRPr="005279F9">
        <w:rPr>
          <w:b/>
          <w:color w:val="0070C0"/>
          <w:sz w:val="56"/>
          <w:szCs w:val="56"/>
        </w:rPr>
        <w:t>-2</w:t>
      </w:r>
      <w:r w:rsidR="00C67A08">
        <w:rPr>
          <w:b/>
          <w:color w:val="0070C0"/>
          <w:sz w:val="56"/>
          <w:szCs w:val="56"/>
        </w:rPr>
        <w:t>6</w:t>
      </w:r>
    </w:p>
    <w:p w14:paraId="48F54470" w14:textId="77777777" w:rsidR="005825D9" w:rsidRDefault="005825D9" w:rsidP="005825D9">
      <w:pPr>
        <w:widowControl w:val="0"/>
        <w:rPr>
          <w:sz w:val="23"/>
          <w:szCs w:val="23"/>
        </w:rPr>
      </w:pPr>
    </w:p>
    <w:p w14:paraId="044F4DFD" w14:textId="77777777" w:rsidR="005825D9" w:rsidRDefault="005825D9" w:rsidP="005825D9">
      <w:pPr>
        <w:widowControl w:val="0"/>
        <w:rPr>
          <w:sz w:val="23"/>
          <w:szCs w:val="23"/>
        </w:rPr>
      </w:pPr>
    </w:p>
    <w:p w14:paraId="716F9975" w14:textId="77777777" w:rsidR="005825D9" w:rsidRDefault="005825D9" w:rsidP="005825D9">
      <w:pPr>
        <w:widowControl w:val="0"/>
        <w:rPr>
          <w:sz w:val="23"/>
          <w:szCs w:val="23"/>
        </w:rPr>
      </w:pPr>
    </w:p>
    <w:p w14:paraId="04DE95EC" w14:textId="77777777" w:rsidR="00505335" w:rsidRDefault="005825D9" w:rsidP="009C356D">
      <w:pPr>
        <w:widowControl w:val="0"/>
        <w:ind w:left="567" w:hanging="567"/>
        <w:jc w:val="center"/>
        <w:rPr>
          <w:rFonts w:ascii="Comic Sans MS" w:hAnsi="Comic Sans MS"/>
          <w:b/>
          <w:bCs/>
          <w:sz w:val="24"/>
          <w:szCs w:val="24"/>
        </w:rPr>
      </w:pPr>
      <w:r>
        <w:rPr>
          <w:rFonts w:ascii="Comic Sans MS" w:hAnsi="Comic Sans MS"/>
          <w:b/>
          <w:sz w:val="36"/>
          <w:szCs w:val="36"/>
        </w:rPr>
        <w:br w:type="page"/>
      </w:r>
      <w:r>
        <w:rPr>
          <w:rFonts w:ascii="Comic Sans MS" w:hAnsi="Comic Sans MS"/>
          <w:b/>
          <w:sz w:val="32"/>
          <w:szCs w:val="32"/>
        </w:rPr>
        <w:lastRenderedPageBreak/>
        <w:t>ORGANIGRAMMA DELLA SCUOLA</w:t>
      </w:r>
    </w:p>
    <w:p w14:paraId="615F0055" w14:textId="53FF514B" w:rsidR="009C356D" w:rsidRPr="009C356D" w:rsidRDefault="00E17060" w:rsidP="009C356D">
      <w:pPr>
        <w:widowControl w:val="0"/>
        <w:ind w:left="567" w:hanging="567"/>
        <w:jc w:val="center"/>
        <w:rPr>
          <w:rFonts w:ascii="Comic Sans MS" w:hAnsi="Comic Sans MS"/>
          <w:b/>
          <w:bCs/>
          <w:sz w:val="24"/>
          <w:szCs w:val="24"/>
        </w:rPr>
      </w:pPr>
      <w:r>
        <w:rPr>
          <w:rFonts w:ascii="Comic Sans MS" w:hAnsi="Comic Sans MS"/>
          <w:b/>
          <w:noProof/>
          <w:sz w:val="28"/>
          <w:szCs w:val="28"/>
          <w:bdr w:val="nil"/>
          <w:lang w:eastAsia="it-IT"/>
        </w:rPr>
        <mc:AlternateContent>
          <mc:Choice Requires="wps">
            <w:drawing>
              <wp:anchor distT="0" distB="0" distL="114300" distR="114300" simplePos="0" relativeHeight="251685888" behindDoc="0" locked="0" layoutInCell="1" allowOverlap="1" wp14:anchorId="1A8FD7F4" wp14:editId="1B5C73F3">
                <wp:simplePos x="0" y="0"/>
                <wp:positionH relativeFrom="column">
                  <wp:posOffset>2395220</wp:posOffset>
                </wp:positionH>
                <wp:positionV relativeFrom="paragraph">
                  <wp:posOffset>227965</wp:posOffset>
                </wp:positionV>
                <wp:extent cx="1262380" cy="389255"/>
                <wp:effectExtent l="9525" t="13970" r="13970" b="6350"/>
                <wp:wrapNone/>
                <wp:docPr id="6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389255"/>
                        </a:xfrm>
                        <a:prstGeom prst="rect">
                          <a:avLst/>
                        </a:prstGeom>
                        <a:solidFill>
                          <a:srgbClr val="FFFFFF"/>
                        </a:solidFill>
                        <a:ln w="9360">
                          <a:solidFill>
                            <a:srgbClr val="000000"/>
                          </a:solidFill>
                          <a:miter lim="800000"/>
                          <a:headEnd/>
                          <a:tailEnd/>
                        </a:ln>
                      </wps:spPr>
                      <wps:txbx>
                        <w:txbxContent>
                          <w:p w14:paraId="3CE3F733" w14:textId="77777777" w:rsidR="00B557EF" w:rsidRDefault="00B557EF" w:rsidP="00397116">
                            <w:pPr>
                              <w:spacing w:after="0"/>
                              <w:jc w:val="center"/>
                              <w:rPr>
                                <w:b/>
                                <w:sz w:val="31"/>
                                <w:szCs w:val="31"/>
                              </w:rPr>
                            </w:pPr>
                            <w:r>
                              <w:rPr>
                                <w:b/>
                                <w:sz w:val="31"/>
                                <w:szCs w:val="31"/>
                              </w:rPr>
                              <w:t>GESTORE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A8FD7F4" id="_x0000_t202" coordsize="21600,21600" o:spt="202" path="m,l,21600r21600,l21600,xe">
                <v:stroke joinstyle="miter"/>
                <v:path gradientshapeok="t" o:connecttype="rect"/>
              </v:shapetype>
              <v:shape id="Text Box 55" o:spid="_x0000_s1026" type="#_x0000_t202" style="position:absolute;left:0;text-align:left;margin-left:188.6pt;margin-top:17.95pt;width:99.4pt;height:3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" strokeweight=".26mm">
                <v:textbox>
                  <w:txbxContent>
                    <w:p w14:paraId="3CE3F733" w14:textId="77777777" w:rsidR="00B557EF" w:rsidRDefault="00B557EF" w:rsidP="00397116">
                      <w:pPr>
                        <w:spacing w:after="0"/>
                        <w:jc w:val="center"/>
                        <w:rPr>
                          <w:b/>
                          <w:sz w:val="31"/>
                          <w:szCs w:val="31"/>
                        </w:rPr>
                      </w:pPr>
                      <w:r>
                        <w:rPr>
                          <w:b/>
                          <w:sz w:val="31"/>
                          <w:szCs w:val="31"/>
                        </w:rPr>
                        <w:t>GESTORE</w:t>
                      </w:r>
                    </w:p>
                  </w:txbxContent>
                </v:textbox>
              </v:shape>
            </w:pict>
          </mc:Fallback>
        </mc:AlternateContent>
      </w:r>
    </w:p>
    <w:p w14:paraId="149CAD33" w14:textId="77777777" w:rsidR="009C356D" w:rsidRDefault="00E17060" w:rsidP="009C356D">
      <w:pPr>
        <w:pStyle w:val="Corpotesto"/>
        <w:widowControl w:val="0"/>
        <w:jc w:val="center"/>
        <w:rPr>
          <w:rFonts w:ascii="Comic Sans MS" w:hAnsi="Comic Sans MS"/>
          <w:b/>
          <w:sz w:val="28"/>
          <w:szCs w:val="28"/>
        </w:rPr>
      </w:pPr>
      <w:r>
        <w:rPr>
          <w:rFonts w:ascii="Comic Sans MS" w:hAnsi="Comic Sans MS"/>
          <w:b/>
          <w:noProof/>
          <w:sz w:val="28"/>
          <w:szCs w:val="28"/>
          <w:bdr w:val="nil"/>
          <w:lang w:eastAsia="it-IT"/>
        </w:rPr>
        <mc:AlternateContent>
          <mc:Choice Requires="wps">
            <w:drawing>
              <wp:anchor distT="0" distB="0" distL="114935" distR="114935" simplePos="0" relativeHeight="251686912" behindDoc="0" locked="0" layoutInCell="1" allowOverlap="1" wp14:anchorId="44D8EF9E" wp14:editId="3211D8D9">
                <wp:simplePos x="0" y="0"/>
                <wp:positionH relativeFrom="column">
                  <wp:posOffset>4455341</wp:posOffset>
                </wp:positionH>
                <wp:positionV relativeFrom="paragraph">
                  <wp:posOffset>176258</wp:posOffset>
                </wp:positionV>
                <wp:extent cx="1600200" cy="560614"/>
                <wp:effectExtent l="0" t="0" r="19050" b="11430"/>
                <wp:wrapNone/>
                <wp:docPr id="6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60614"/>
                        </a:xfrm>
                        <a:prstGeom prst="rect">
                          <a:avLst/>
                        </a:prstGeom>
                        <a:solidFill>
                          <a:srgbClr val="FFFFFF"/>
                        </a:solidFill>
                        <a:ln w="6350">
                          <a:solidFill>
                            <a:srgbClr val="000000"/>
                          </a:solidFill>
                          <a:miter lim="800000"/>
                          <a:headEnd/>
                          <a:tailEnd/>
                        </a:ln>
                      </wps:spPr>
                      <wps:txbx>
                        <w:txbxContent>
                          <w:p w14:paraId="44CFE8C4" w14:textId="36A1154C" w:rsidR="00B557EF" w:rsidRPr="006C44BF" w:rsidRDefault="00B557EF" w:rsidP="006C44BF">
                            <w:pPr>
                              <w:pStyle w:val="Titolo1"/>
                              <w:keepLines w:val="0"/>
                              <w:numPr>
                                <w:ilvl w:val="0"/>
                                <w:numId w:val="0"/>
                              </w:numPr>
                              <w:spacing w:before="0" w:line="240" w:lineRule="auto"/>
                              <w:jc w:val="center"/>
                              <w:rPr>
                                <w:rFonts w:ascii="Calibri" w:hAnsi="Calibri" w:cs="Calibri"/>
                                <w:color w:val="auto"/>
                                <w:sz w:val="26"/>
                                <w:szCs w:val="26"/>
                              </w:rPr>
                            </w:pPr>
                            <w:r w:rsidRPr="00C278E0">
                              <w:rPr>
                                <w:rFonts w:ascii="Calibri" w:hAnsi="Calibri" w:cs="Calibri"/>
                                <w:color w:val="auto"/>
                                <w:sz w:val="26"/>
                                <w:szCs w:val="26"/>
                              </w:rPr>
                              <w:t>COMMISIONE FINANZIARIA</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8EF9E" id="Text Box 56" o:spid="_x0000_s1027" type="#_x0000_t202" style="position:absolute;left:0;text-align:left;margin-left:350.8pt;margin-top:13.9pt;width:126pt;height:44.15pt;z-index:2516869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" strokeweight=".5pt">
                <v:textbox inset="7.45pt,3.85pt,7.45pt,3.85pt">
                  <w:txbxContent>
                    <w:p w14:paraId="44CFE8C4" w14:textId="36A1154C" w:rsidR="00B557EF" w:rsidRPr="006C44BF" w:rsidRDefault="00B557EF" w:rsidP="006C44BF">
                      <w:pPr>
                        <w:pStyle w:val="Titolo1"/>
                        <w:keepLines w:val="0"/>
                        <w:numPr>
                          <w:ilvl w:val="0"/>
                          <w:numId w:val="0"/>
                        </w:numPr>
                        <w:spacing w:before="0" w:line="240" w:lineRule="auto"/>
                        <w:jc w:val="center"/>
                        <w:rPr>
                          <w:rFonts w:ascii="Calibri" w:hAnsi="Calibri" w:cs="Calibri"/>
                          <w:color w:val="auto"/>
                          <w:sz w:val="26"/>
                          <w:szCs w:val="26"/>
                        </w:rPr>
                      </w:pPr>
                      <w:r w:rsidRPr="00C278E0">
                        <w:rPr>
                          <w:rFonts w:ascii="Calibri" w:hAnsi="Calibri" w:cs="Calibri"/>
                          <w:color w:val="auto"/>
                          <w:sz w:val="26"/>
                          <w:szCs w:val="26"/>
                        </w:rPr>
                        <w:t>COMMISIONE FINANZIARIA</w:t>
                      </w:r>
                    </w:p>
                  </w:txbxContent>
                </v:textbox>
              </v:shape>
            </w:pict>
          </mc:Fallback>
        </mc:AlternateContent>
      </w:r>
      <w:r>
        <w:rPr>
          <w:rFonts w:ascii="Comic Sans MS" w:hAnsi="Comic Sans MS"/>
          <w:b/>
          <w:noProof/>
          <w:sz w:val="28"/>
          <w:szCs w:val="28"/>
          <w:bdr w:val="nil"/>
          <w:lang w:eastAsia="it-IT"/>
        </w:rPr>
        <mc:AlternateContent>
          <mc:Choice Requires="wps">
            <w:drawing>
              <wp:anchor distT="0" distB="0" distL="114300" distR="114300" simplePos="0" relativeHeight="251687936" behindDoc="0" locked="0" layoutInCell="1" allowOverlap="1" wp14:anchorId="6BE39F8E" wp14:editId="166CE8C6">
                <wp:simplePos x="0" y="0"/>
                <wp:positionH relativeFrom="column">
                  <wp:posOffset>2970530</wp:posOffset>
                </wp:positionH>
                <wp:positionV relativeFrom="paragraph">
                  <wp:posOffset>179705</wp:posOffset>
                </wp:positionV>
                <wp:extent cx="1487170" cy="252730"/>
                <wp:effectExtent l="13335" t="8890" r="23495" b="62230"/>
                <wp:wrapNone/>
                <wp:docPr id="6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25273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F3BD3" id="Line 5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pt,14.15pt" to="351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" strokeweight=".26mm">
                <v:stroke endarrow="block" joinstyle="miter"/>
              </v:line>
            </w:pict>
          </mc:Fallback>
        </mc:AlternateContent>
      </w:r>
      <w:r>
        <w:rPr>
          <w:rFonts w:ascii="Comic Sans MS" w:hAnsi="Comic Sans MS"/>
          <w:b/>
          <w:noProof/>
          <w:sz w:val="28"/>
          <w:szCs w:val="28"/>
          <w:bdr w:val="nil"/>
          <w:lang w:eastAsia="it-IT"/>
        </w:rPr>
        <mc:AlternateContent>
          <mc:Choice Requires="wps">
            <w:drawing>
              <wp:anchor distT="0" distB="0" distL="114300" distR="114300" simplePos="0" relativeHeight="251688960" behindDoc="0" locked="0" layoutInCell="1" allowOverlap="1" wp14:anchorId="6B2AB3D7" wp14:editId="60423CFC">
                <wp:simplePos x="0" y="0"/>
                <wp:positionH relativeFrom="column">
                  <wp:posOffset>2970530</wp:posOffset>
                </wp:positionH>
                <wp:positionV relativeFrom="paragraph">
                  <wp:posOffset>164465</wp:posOffset>
                </wp:positionV>
                <wp:extent cx="0" cy="285750"/>
                <wp:effectExtent l="60960" t="12700" r="53340" b="15875"/>
                <wp:wrapNone/>
                <wp:docPr id="6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185B9" id="Line 5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pt,12.95pt" to="233.9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" strokeweight=".26mm">
                <v:stroke endarrow="block" joinstyle="miter"/>
              </v:line>
            </w:pict>
          </mc:Fallback>
        </mc:AlternateContent>
      </w:r>
      <w:r>
        <w:rPr>
          <w:rFonts w:ascii="Comic Sans MS" w:hAnsi="Comic Sans MS"/>
          <w:b/>
          <w:noProof/>
          <w:sz w:val="28"/>
          <w:szCs w:val="28"/>
          <w:bdr w:val="nil"/>
          <w:lang w:eastAsia="it-IT"/>
        </w:rPr>
        <mc:AlternateContent>
          <mc:Choice Requires="wps">
            <w:drawing>
              <wp:anchor distT="0" distB="0" distL="114935" distR="114935" simplePos="0" relativeHeight="251689984" behindDoc="0" locked="0" layoutInCell="1" allowOverlap="1" wp14:anchorId="682A6F61" wp14:editId="3EFFC24A">
                <wp:simplePos x="0" y="0"/>
                <wp:positionH relativeFrom="column">
                  <wp:posOffset>-20320</wp:posOffset>
                </wp:positionH>
                <wp:positionV relativeFrom="paragraph">
                  <wp:posOffset>278765</wp:posOffset>
                </wp:positionV>
                <wp:extent cx="1485900" cy="643890"/>
                <wp:effectExtent l="13335" t="12700" r="5715" b="1016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43890"/>
                        </a:xfrm>
                        <a:prstGeom prst="rect">
                          <a:avLst/>
                        </a:prstGeom>
                        <a:solidFill>
                          <a:srgbClr val="FFFFFF"/>
                        </a:solidFill>
                        <a:ln w="6350">
                          <a:solidFill>
                            <a:srgbClr val="000000"/>
                          </a:solidFill>
                          <a:miter lim="800000"/>
                          <a:headEnd/>
                          <a:tailEnd/>
                        </a:ln>
                      </wps:spPr>
                      <wps:txbx>
                        <w:txbxContent>
                          <w:p w14:paraId="5D62DD84" w14:textId="77777777" w:rsidR="00B557EF" w:rsidRDefault="00B557EF" w:rsidP="009C356D">
                            <w:pPr>
                              <w:spacing w:after="0"/>
                              <w:jc w:val="center"/>
                              <w:rPr>
                                <w:b/>
                                <w:sz w:val="26"/>
                                <w:szCs w:val="26"/>
                              </w:rPr>
                            </w:pPr>
                            <w:r>
                              <w:rPr>
                                <w:b/>
                                <w:sz w:val="26"/>
                                <w:szCs w:val="26"/>
                              </w:rPr>
                              <w:t>ORGANO DI</w:t>
                            </w:r>
                          </w:p>
                          <w:p w14:paraId="34D90804" w14:textId="77777777" w:rsidR="00B557EF" w:rsidRDefault="00B557EF" w:rsidP="009C356D">
                            <w:pPr>
                              <w:spacing w:after="0"/>
                              <w:jc w:val="center"/>
                              <w:rPr>
                                <w:b/>
                                <w:sz w:val="26"/>
                                <w:szCs w:val="26"/>
                              </w:rPr>
                            </w:pPr>
                            <w:r>
                              <w:rPr>
                                <w:b/>
                                <w:sz w:val="26"/>
                                <w:szCs w:val="26"/>
                              </w:rPr>
                              <w:t>GARANZIA</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A6F61" id="Text Box 59" o:spid="_x0000_s1028" type="#_x0000_t202" style="position:absolute;left:0;text-align:left;margin-left:-1.6pt;margin-top:21.95pt;width:117pt;height:50.7pt;z-index:2516899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" strokeweight=".5pt">
                <v:textbox inset="7.45pt,3.85pt,7.45pt,3.85pt">
                  <w:txbxContent>
                    <w:p w14:paraId="5D62DD84" w14:textId="77777777" w:rsidR="00B557EF" w:rsidRDefault="00B557EF" w:rsidP="009C356D">
                      <w:pPr>
                        <w:spacing w:after="0"/>
                        <w:jc w:val="center"/>
                        <w:rPr>
                          <w:b/>
                          <w:sz w:val="26"/>
                          <w:szCs w:val="26"/>
                        </w:rPr>
                      </w:pPr>
                      <w:r>
                        <w:rPr>
                          <w:b/>
                          <w:sz w:val="26"/>
                          <w:szCs w:val="26"/>
                        </w:rPr>
                        <w:t>ORGANO DI</w:t>
                      </w:r>
                    </w:p>
                    <w:p w14:paraId="34D90804" w14:textId="77777777" w:rsidR="00B557EF" w:rsidRDefault="00B557EF" w:rsidP="009C356D">
                      <w:pPr>
                        <w:spacing w:after="0"/>
                        <w:jc w:val="center"/>
                        <w:rPr>
                          <w:b/>
                          <w:sz w:val="26"/>
                          <w:szCs w:val="26"/>
                        </w:rPr>
                      </w:pPr>
                      <w:r>
                        <w:rPr>
                          <w:b/>
                          <w:sz w:val="26"/>
                          <w:szCs w:val="26"/>
                        </w:rPr>
                        <w:t>GARANZIA</w:t>
                      </w:r>
                    </w:p>
                  </w:txbxContent>
                </v:textbox>
              </v:shape>
            </w:pict>
          </mc:Fallback>
        </mc:AlternateContent>
      </w:r>
    </w:p>
    <w:p w14:paraId="59AD3BB7" w14:textId="77777777" w:rsidR="009C356D" w:rsidRDefault="00E17060" w:rsidP="009C356D">
      <w:pPr>
        <w:pStyle w:val="Corpotesto"/>
        <w:widowControl w:val="0"/>
        <w:jc w:val="center"/>
        <w:rPr>
          <w:rFonts w:ascii="Comic Sans MS" w:hAnsi="Comic Sans MS"/>
          <w:b/>
          <w:sz w:val="28"/>
          <w:szCs w:val="28"/>
        </w:rPr>
      </w:pPr>
      <w:r>
        <w:rPr>
          <w:rFonts w:ascii="Comic Sans MS" w:hAnsi="Comic Sans MS"/>
          <w:b/>
          <w:noProof/>
          <w:sz w:val="28"/>
          <w:szCs w:val="28"/>
          <w:bdr w:val="nil"/>
          <w:lang w:eastAsia="it-IT"/>
        </w:rPr>
        <mc:AlternateContent>
          <mc:Choice Requires="wps">
            <w:drawing>
              <wp:anchor distT="0" distB="0" distL="114935" distR="114935" simplePos="0" relativeHeight="251691008" behindDoc="0" locked="0" layoutInCell="1" allowOverlap="1" wp14:anchorId="74CD79DB" wp14:editId="09C8B2C2">
                <wp:simplePos x="0" y="0"/>
                <wp:positionH relativeFrom="column">
                  <wp:posOffset>2284730</wp:posOffset>
                </wp:positionH>
                <wp:positionV relativeFrom="paragraph">
                  <wp:posOffset>88900</wp:posOffset>
                </wp:positionV>
                <wp:extent cx="1485900" cy="548640"/>
                <wp:effectExtent l="13335" t="12700" r="5715" b="10160"/>
                <wp:wrapNone/>
                <wp:docPr id="5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48640"/>
                        </a:xfrm>
                        <a:prstGeom prst="rect">
                          <a:avLst/>
                        </a:prstGeom>
                        <a:solidFill>
                          <a:srgbClr val="FFFFFF"/>
                        </a:solidFill>
                        <a:ln w="6350">
                          <a:solidFill>
                            <a:srgbClr val="000000"/>
                          </a:solidFill>
                          <a:miter lim="800000"/>
                          <a:headEnd/>
                          <a:tailEnd/>
                        </a:ln>
                      </wps:spPr>
                      <wps:txbx>
                        <w:txbxContent>
                          <w:p w14:paraId="1D37169F" w14:textId="77777777" w:rsidR="00B557EF" w:rsidRPr="00E439DF" w:rsidRDefault="00B557EF" w:rsidP="009C356D">
                            <w:pPr>
                              <w:pStyle w:val="Corpodeltesto32"/>
                              <w:jc w:val="center"/>
                              <w:rPr>
                                <w:rFonts w:ascii="Calibri" w:hAnsi="Calibri" w:cs="Calibri"/>
                                <w:sz w:val="26"/>
                                <w:szCs w:val="26"/>
                              </w:rPr>
                            </w:pPr>
                            <w:r w:rsidRPr="00E439DF">
                              <w:rPr>
                                <w:rFonts w:ascii="Calibri" w:hAnsi="Calibri" w:cs="Calibri"/>
                                <w:sz w:val="26"/>
                                <w:szCs w:val="26"/>
                              </w:rPr>
                              <w:t>CONSIGLIO</w:t>
                            </w:r>
                          </w:p>
                          <w:p w14:paraId="656B98A4" w14:textId="77777777" w:rsidR="00B557EF" w:rsidRPr="00E439DF" w:rsidRDefault="00B557EF" w:rsidP="009C356D">
                            <w:pPr>
                              <w:pStyle w:val="Corpodeltesto32"/>
                              <w:jc w:val="center"/>
                              <w:rPr>
                                <w:rFonts w:ascii="Calibri" w:hAnsi="Calibri" w:cs="Calibri"/>
                                <w:sz w:val="26"/>
                                <w:szCs w:val="26"/>
                              </w:rPr>
                            </w:pPr>
                            <w:r w:rsidRPr="00E439DF">
                              <w:rPr>
                                <w:rFonts w:ascii="Calibri" w:hAnsi="Calibri" w:cs="Calibri"/>
                                <w:sz w:val="26"/>
                                <w:szCs w:val="26"/>
                              </w:rPr>
                              <w:t>D’ISTITUTO</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D79DB" id="Text Box 60" o:spid="_x0000_s1029" type="#_x0000_t202" style="position:absolute;left:0;text-align:left;margin-left:179.9pt;margin-top:7pt;width:117pt;height:43.2pt;z-index:2516910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" strokeweight=".5pt">
                <v:textbox inset="7.45pt,3.85pt,7.45pt,3.85pt">
                  <w:txbxContent>
                    <w:p w14:paraId="1D37169F" w14:textId="77777777" w:rsidR="00B557EF" w:rsidRPr="00E439DF" w:rsidRDefault="00B557EF" w:rsidP="009C356D">
                      <w:pPr>
                        <w:pStyle w:val="Corpodeltesto32"/>
                        <w:jc w:val="center"/>
                        <w:rPr>
                          <w:rFonts w:ascii="Calibri" w:hAnsi="Calibri" w:cs="Calibri"/>
                          <w:sz w:val="26"/>
                          <w:szCs w:val="26"/>
                        </w:rPr>
                      </w:pPr>
                      <w:r w:rsidRPr="00E439DF">
                        <w:rPr>
                          <w:rFonts w:ascii="Calibri" w:hAnsi="Calibri" w:cs="Calibri"/>
                          <w:sz w:val="26"/>
                          <w:szCs w:val="26"/>
                        </w:rPr>
                        <w:t>CONSIGLIO</w:t>
                      </w:r>
                    </w:p>
                    <w:p w14:paraId="656B98A4" w14:textId="77777777" w:rsidR="00B557EF" w:rsidRPr="00E439DF" w:rsidRDefault="00B557EF" w:rsidP="009C356D">
                      <w:pPr>
                        <w:pStyle w:val="Corpodeltesto32"/>
                        <w:jc w:val="center"/>
                        <w:rPr>
                          <w:rFonts w:ascii="Calibri" w:hAnsi="Calibri" w:cs="Calibri"/>
                          <w:sz w:val="26"/>
                          <w:szCs w:val="26"/>
                        </w:rPr>
                      </w:pPr>
                      <w:r w:rsidRPr="00E439DF">
                        <w:rPr>
                          <w:rFonts w:ascii="Calibri" w:hAnsi="Calibri" w:cs="Calibri"/>
                          <w:sz w:val="26"/>
                          <w:szCs w:val="26"/>
                        </w:rPr>
                        <w:t>D’ISTITUTO</w:t>
                      </w:r>
                    </w:p>
                  </w:txbxContent>
                </v:textbox>
              </v:shape>
            </w:pict>
          </mc:Fallback>
        </mc:AlternateContent>
      </w:r>
      <w:r>
        <w:rPr>
          <w:rFonts w:ascii="Comic Sans MS" w:hAnsi="Comic Sans MS"/>
          <w:b/>
          <w:noProof/>
          <w:sz w:val="28"/>
          <w:szCs w:val="28"/>
          <w:bdr w:val="nil"/>
          <w:lang w:eastAsia="it-IT"/>
        </w:rPr>
        <mc:AlternateContent>
          <mc:Choice Requires="wps">
            <w:drawing>
              <wp:anchor distT="0" distB="0" distL="114300" distR="114300" simplePos="0" relativeHeight="251692032" behindDoc="0" locked="0" layoutInCell="1" allowOverlap="1" wp14:anchorId="737E7B0A" wp14:editId="5643222C">
                <wp:simplePos x="0" y="0"/>
                <wp:positionH relativeFrom="column">
                  <wp:posOffset>1466850</wp:posOffset>
                </wp:positionH>
                <wp:positionV relativeFrom="paragraph">
                  <wp:posOffset>147320</wp:posOffset>
                </wp:positionV>
                <wp:extent cx="800100" cy="0"/>
                <wp:effectExtent l="14605" t="61595" r="13970" b="52705"/>
                <wp:wrapSquare wrapText="bothSides"/>
                <wp:docPr id="5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C1181" id="Line 61"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11.6pt" to="17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" strokeweight=".26mm">
                <v:stroke endarrow="block" joinstyle="miter"/>
                <w10:wrap type="square"/>
              </v:line>
            </w:pict>
          </mc:Fallback>
        </mc:AlternateContent>
      </w:r>
      <w:r>
        <w:rPr>
          <w:rFonts w:ascii="Comic Sans MS" w:hAnsi="Comic Sans MS"/>
          <w:b/>
          <w:noProof/>
          <w:sz w:val="28"/>
          <w:szCs w:val="28"/>
          <w:bdr w:val="nil"/>
          <w:lang w:eastAsia="it-IT"/>
        </w:rPr>
        <mc:AlternateContent>
          <mc:Choice Requires="wps">
            <w:drawing>
              <wp:anchor distT="0" distB="0" distL="114300" distR="114300" simplePos="0" relativeHeight="251693056" behindDoc="0" locked="0" layoutInCell="1" allowOverlap="1" wp14:anchorId="6882CF6B" wp14:editId="7D5C291D">
                <wp:simplePos x="0" y="0"/>
                <wp:positionH relativeFrom="column">
                  <wp:posOffset>4342130</wp:posOffset>
                </wp:positionH>
                <wp:positionV relativeFrom="paragraph">
                  <wp:posOffset>6900545</wp:posOffset>
                </wp:positionV>
                <wp:extent cx="0" cy="393700"/>
                <wp:effectExtent l="60960" t="13970" r="53340" b="20955"/>
                <wp:wrapSquare wrapText="bothSides"/>
                <wp:docPr id="5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A3DAA" id="Line 6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9pt,543.35pt" to="341.9pt,5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" strokeweight=".26mm">
                <v:stroke endarrow="block" joinstyle="miter"/>
                <w10:wrap type="square"/>
              </v:line>
            </w:pict>
          </mc:Fallback>
        </mc:AlternateContent>
      </w:r>
      <w:r>
        <w:rPr>
          <w:rFonts w:ascii="Comic Sans MS" w:hAnsi="Comic Sans MS"/>
          <w:b/>
          <w:noProof/>
          <w:sz w:val="28"/>
          <w:szCs w:val="28"/>
          <w:bdr w:val="nil"/>
          <w:lang w:eastAsia="it-IT"/>
        </w:rPr>
        <mc:AlternateContent>
          <mc:Choice Requires="wps">
            <w:drawing>
              <wp:anchor distT="0" distB="0" distL="114300" distR="114300" simplePos="0" relativeHeight="251694080" behindDoc="0" locked="0" layoutInCell="1" allowOverlap="1" wp14:anchorId="53A2374B" wp14:editId="11301888">
                <wp:simplePos x="0" y="0"/>
                <wp:positionH relativeFrom="column">
                  <wp:posOffset>4342130</wp:posOffset>
                </wp:positionH>
                <wp:positionV relativeFrom="paragraph">
                  <wp:posOffset>6060440</wp:posOffset>
                </wp:positionV>
                <wp:extent cx="0" cy="517525"/>
                <wp:effectExtent l="60960" t="12065" r="53340" b="22860"/>
                <wp:wrapSquare wrapText="bothSides"/>
                <wp:docPr id="5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752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0B83D" id="Line 6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9pt,477.2pt" to="341.9pt,5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" strokeweight=".26mm">
                <v:stroke endarrow="block" joinstyle="miter"/>
                <w10:wrap type="square"/>
              </v:line>
            </w:pict>
          </mc:Fallback>
        </mc:AlternateContent>
      </w:r>
      <w:r>
        <w:rPr>
          <w:rFonts w:ascii="Comic Sans MS" w:hAnsi="Comic Sans MS"/>
          <w:b/>
          <w:noProof/>
          <w:sz w:val="28"/>
          <w:szCs w:val="28"/>
          <w:bdr w:val="nil"/>
          <w:lang w:eastAsia="it-IT"/>
        </w:rPr>
        <mc:AlternateContent>
          <mc:Choice Requires="wps">
            <w:drawing>
              <wp:anchor distT="0" distB="0" distL="114300" distR="114300" simplePos="0" relativeHeight="251695104" behindDoc="0" locked="0" layoutInCell="1" allowOverlap="1" wp14:anchorId="7D29DC8A" wp14:editId="49FE90BE">
                <wp:simplePos x="0" y="0"/>
                <wp:positionH relativeFrom="column">
                  <wp:posOffset>2801620</wp:posOffset>
                </wp:positionH>
                <wp:positionV relativeFrom="paragraph">
                  <wp:posOffset>3060065</wp:posOffset>
                </wp:positionV>
                <wp:extent cx="17780" cy="1060450"/>
                <wp:effectExtent l="53975" t="12065" r="42545" b="22860"/>
                <wp:wrapSquare wrapText="bothSides"/>
                <wp:docPr id="5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 cy="106045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0D737" id="Line 64"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6pt,240.95pt" to="222pt,3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" strokeweight=".26mm">
                <v:stroke endarrow="block" joinstyle="miter"/>
                <w10:wrap type="square"/>
              </v:line>
            </w:pict>
          </mc:Fallback>
        </mc:AlternateContent>
      </w:r>
      <w:r>
        <w:rPr>
          <w:rFonts w:ascii="Comic Sans MS" w:hAnsi="Comic Sans MS"/>
          <w:b/>
          <w:noProof/>
          <w:sz w:val="28"/>
          <w:szCs w:val="28"/>
          <w:bdr w:val="nil"/>
          <w:lang w:eastAsia="it-IT"/>
        </w:rPr>
        <mc:AlternateContent>
          <mc:Choice Requires="wps">
            <w:drawing>
              <wp:anchor distT="0" distB="0" distL="114935" distR="114935" simplePos="0" relativeHeight="251696128" behindDoc="0" locked="0" layoutInCell="1" allowOverlap="1" wp14:anchorId="4603B78B" wp14:editId="17A52644">
                <wp:simplePos x="0" y="0"/>
                <wp:positionH relativeFrom="column">
                  <wp:posOffset>3519805</wp:posOffset>
                </wp:positionH>
                <wp:positionV relativeFrom="paragraph">
                  <wp:posOffset>6577965</wp:posOffset>
                </wp:positionV>
                <wp:extent cx="2171700" cy="342900"/>
                <wp:effectExtent l="10160" t="5715" r="8890" b="13335"/>
                <wp:wrapNone/>
                <wp:docPr id="5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6350">
                          <a:solidFill>
                            <a:srgbClr val="000000"/>
                          </a:solidFill>
                          <a:miter lim="800000"/>
                          <a:headEnd/>
                          <a:tailEnd/>
                        </a:ln>
                      </wps:spPr>
                      <wps:txbx>
                        <w:txbxContent>
                          <w:p w14:paraId="035E5474" w14:textId="77777777" w:rsidR="00B557EF" w:rsidRDefault="00B557EF" w:rsidP="009C356D">
                            <w:pPr>
                              <w:spacing w:before="40"/>
                              <w:jc w:val="center"/>
                              <w:rPr>
                                <w:b/>
                                <w:sz w:val="23"/>
                                <w:szCs w:val="23"/>
                              </w:rPr>
                            </w:pPr>
                            <w:r>
                              <w:rPr>
                                <w:b/>
                                <w:sz w:val="23"/>
                                <w:szCs w:val="23"/>
                              </w:rPr>
                              <w:t>ÉQUIPE COORDINAMENTO</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3B78B" id="Text Box 65" o:spid="_x0000_s1030" type="#_x0000_t202" style="position:absolute;left:0;text-align:left;margin-left:277.15pt;margin-top:517.95pt;width:171pt;height:27pt;z-index:2516961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" strokeweight=".5pt">
                <v:textbox inset="7.45pt,3.85pt,7.45pt,3.85pt">
                  <w:txbxContent>
                    <w:p w14:paraId="035E5474" w14:textId="77777777" w:rsidR="00B557EF" w:rsidRDefault="00B557EF" w:rsidP="009C356D">
                      <w:pPr>
                        <w:spacing w:before="40"/>
                        <w:jc w:val="center"/>
                        <w:rPr>
                          <w:b/>
                          <w:sz w:val="23"/>
                          <w:szCs w:val="23"/>
                        </w:rPr>
                      </w:pPr>
                      <w:r>
                        <w:rPr>
                          <w:b/>
                          <w:sz w:val="23"/>
                          <w:szCs w:val="23"/>
                        </w:rPr>
                        <w:t>ÉQUIPE COORDINAMENTO</w:t>
                      </w:r>
                    </w:p>
                  </w:txbxContent>
                </v:textbox>
              </v:shape>
            </w:pict>
          </mc:Fallback>
        </mc:AlternateContent>
      </w:r>
      <w:r>
        <w:rPr>
          <w:rFonts w:ascii="Comic Sans MS" w:hAnsi="Comic Sans MS"/>
          <w:b/>
          <w:noProof/>
          <w:sz w:val="28"/>
          <w:szCs w:val="28"/>
          <w:bdr w:val="nil"/>
          <w:lang w:eastAsia="it-IT"/>
        </w:rPr>
        <mc:AlternateContent>
          <mc:Choice Requires="wps">
            <w:drawing>
              <wp:anchor distT="0" distB="0" distL="114935" distR="114935" simplePos="0" relativeHeight="251697152" behindDoc="0" locked="0" layoutInCell="1" allowOverlap="1" wp14:anchorId="35B9BF38" wp14:editId="31E989E2">
                <wp:simplePos x="0" y="0"/>
                <wp:positionH relativeFrom="column">
                  <wp:posOffset>3718560</wp:posOffset>
                </wp:positionH>
                <wp:positionV relativeFrom="paragraph">
                  <wp:posOffset>5646420</wp:posOffset>
                </wp:positionV>
                <wp:extent cx="1233805" cy="414020"/>
                <wp:effectExtent l="8890" t="7620" r="5080" b="6985"/>
                <wp:wrapNone/>
                <wp:docPr id="5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414020"/>
                        </a:xfrm>
                        <a:prstGeom prst="rect">
                          <a:avLst/>
                        </a:prstGeom>
                        <a:solidFill>
                          <a:srgbClr val="FFFFFF"/>
                        </a:solidFill>
                        <a:ln w="6350">
                          <a:solidFill>
                            <a:srgbClr val="000000"/>
                          </a:solidFill>
                          <a:miter lim="800000"/>
                          <a:headEnd/>
                          <a:tailEnd/>
                        </a:ln>
                      </wps:spPr>
                      <wps:txbx>
                        <w:txbxContent>
                          <w:p w14:paraId="62918511" w14:textId="77777777" w:rsidR="00B557EF" w:rsidRDefault="00B557EF" w:rsidP="009C356D">
                            <w:pPr>
                              <w:spacing w:before="120"/>
                              <w:jc w:val="center"/>
                              <w:rPr>
                                <w:b/>
                                <w:sz w:val="23"/>
                                <w:szCs w:val="23"/>
                              </w:rPr>
                            </w:pPr>
                            <w:r>
                              <w:rPr>
                                <w:b/>
                                <w:sz w:val="23"/>
                                <w:szCs w:val="23"/>
                              </w:rPr>
                              <w:t>VICE PRESIDE</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9BF38" id="Text Box 66" o:spid="_x0000_s1031" type="#_x0000_t202" style="position:absolute;left:0;text-align:left;margin-left:292.8pt;margin-top:444.6pt;width:97.15pt;height:32.6pt;z-index:2516971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" strokeweight=".5pt">
                <v:textbox inset="7.45pt,3.85pt,7.45pt,3.85pt">
                  <w:txbxContent>
                    <w:p w14:paraId="62918511" w14:textId="77777777" w:rsidR="00B557EF" w:rsidRDefault="00B557EF" w:rsidP="009C356D">
                      <w:pPr>
                        <w:spacing w:before="120"/>
                        <w:jc w:val="center"/>
                        <w:rPr>
                          <w:b/>
                          <w:sz w:val="23"/>
                          <w:szCs w:val="23"/>
                        </w:rPr>
                      </w:pPr>
                      <w:r>
                        <w:rPr>
                          <w:b/>
                          <w:sz w:val="23"/>
                          <w:szCs w:val="23"/>
                        </w:rPr>
                        <w:t>VICE PRESIDE</w:t>
                      </w:r>
                    </w:p>
                  </w:txbxContent>
                </v:textbox>
              </v:shape>
            </w:pict>
          </mc:Fallback>
        </mc:AlternateContent>
      </w:r>
    </w:p>
    <w:p w14:paraId="65D8D28A" w14:textId="77777777" w:rsidR="009C356D" w:rsidRDefault="00E17060" w:rsidP="009C356D">
      <w:pPr>
        <w:pStyle w:val="Corpotesto"/>
        <w:widowControl w:val="0"/>
        <w:jc w:val="center"/>
        <w:rPr>
          <w:rFonts w:ascii="Comic Sans MS" w:hAnsi="Comic Sans MS"/>
          <w:b/>
          <w:sz w:val="28"/>
          <w:szCs w:val="28"/>
        </w:rPr>
      </w:pPr>
      <w:r>
        <w:rPr>
          <w:rFonts w:ascii="Comic Sans MS" w:hAnsi="Comic Sans MS"/>
          <w:b/>
          <w:noProof/>
          <w:sz w:val="28"/>
          <w:szCs w:val="28"/>
          <w:bdr w:val="nil"/>
          <w:lang w:eastAsia="it-IT"/>
        </w:rPr>
        <mc:AlternateContent>
          <mc:Choice Requires="wps">
            <w:drawing>
              <wp:anchor distT="0" distB="0" distL="114300" distR="114300" simplePos="0" relativeHeight="251698176" behindDoc="0" locked="0" layoutInCell="1" allowOverlap="1" wp14:anchorId="675B61F7" wp14:editId="37CA29C8">
                <wp:simplePos x="0" y="0"/>
                <wp:positionH relativeFrom="column">
                  <wp:posOffset>2971800</wp:posOffset>
                </wp:positionH>
                <wp:positionV relativeFrom="paragraph">
                  <wp:posOffset>276225</wp:posOffset>
                </wp:positionV>
                <wp:extent cx="1675130" cy="477520"/>
                <wp:effectExtent l="5080" t="8255" r="34290" b="57150"/>
                <wp:wrapNone/>
                <wp:docPr id="5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5130" cy="47752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0C6C5" id="Line 6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1.75pt" to="365.9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" strokeweight=".26mm">
                <v:stroke endarrow="block" joinstyle="miter"/>
              </v:line>
            </w:pict>
          </mc:Fallback>
        </mc:AlternateContent>
      </w:r>
      <w:r>
        <w:rPr>
          <w:rFonts w:ascii="Comic Sans MS" w:hAnsi="Comic Sans MS"/>
          <w:b/>
          <w:noProof/>
          <w:sz w:val="28"/>
          <w:szCs w:val="28"/>
          <w:bdr w:val="nil"/>
          <w:lang w:eastAsia="it-IT"/>
        </w:rPr>
        <mc:AlternateContent>
          <mc:Choice Requires="wps">
            <w:drawing>
              <wp:anchor distT="0" distB="0" distL="114300" distR="114300" simplePos="0" relativeHeight="251699200" behindDoc="0" locked="0" layoutInCell="1" allowOverlap="1" wp14:anchorId="61B1AA75" wp14:editId="77E52B4F">
                <wp:simplePos x="0" y="0"/>
                <wp:positionH relativeFrom="column">
                  <wp:posOffset>1219200</wp:posOffset>
                </wp:positionH>
                <wp:positionV relativeFrom="paragraph">
                  <wp:posOffset>295275</wp:posOffset>
                </wp:positionV>
                <wp:extent cx="1751330" cy="458470"/>
                <wp:effectExtent l="33655" t="8255" r="5715" b="57150"/>
                <wp:wrapNone/>
                <wp:docPr id="5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1330" cy="45847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DC06F" id="Line 68"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3.25pt" to="233.9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" strokeweight=".26mm">
                <v:stroke endarrow="block" joinstyle="miter"/>
              </v:line>
            </w:pict>
          </mc:Fallback>
        </mc:AlternateContent>
      </w:r>
      <w:r>
        <w:rPr>
          <w:rFonts w:ascii="Comic Sans MS" w:hAnsi="Comic Sans MS"/>
          <w:b/>
          <w:noProof/>
          <w:sz w:val="28"/>
          <w:szCs w:val="28"/>
          <w:bdr w:val="nil"/>
          <w:lang w:eastAsia="it-IT"/>
        </w:rPr>
        <mc:AlternateContent>
          <mc:Choice Requires="wps">
            <w:drawing>
              <wp:anchor distT="0" distB="0" distL="114300" distR="114300" simplePos="0" relativeHeight="251700224" behindDoc="0" locked="0" layoutInCell="1" allowOverlap="1" wp14:anchorId="2DBB699D" wp14:editId="09CF85E1">
                <wp:simplePos x="0" y="0"/>
                <wp:positionH relativeFrom="column">
                  <wp:posOffset>2970530</wp:posOffset>
                </wp:positionH>
                <wp:positionV relativeFrom="paragraph">
                  <wp:posOffset>295275</wp:posOffset>
                </wp:positionV>
                <wp:extent cx="1270" cy="458470"/>
                <wp:effectExtent l="51435" t="8255" r="61595" b="19050"/>
                <wp:wrapNone/>
                <wp:docPr id="4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5847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A36F1" id="Line 6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pt,23.25pt" to="234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" strokeweight=".26mm">
                <v:stroke endarrow="block" joinstyle="miter"/>
              </v:line>
            </w:pict>
          </mc:Fallback>
        </mc:AlternateContent>
      </w:r>
    </w:p>
    <w:p w14:paraId="4A11EA06" w14:textId="77777777" w:rsidR="009C356D" w:rsidRDefault="009C356D" w:rsidP="009C356D">
      <w:pPr>
        <w:pStyle w:val="Corpotesto"/>
        <w:widowControl w:val="0"/>
        <w:jc w:val="center"/>
        <w:rPr>
          <w:rFonts w:ascii="Comic Sans MS" w:hAnsi="Comic Sans MS"/>
          <w:b/>
          <w:sz w:val="28"/>
          <w:szCs w:val="28"/>
        </w:rPr>
      </w:pPr>
    </w:p>
    <w:p w14:paraId="2C4BC59E" w14:textId="77777777" w:rsidR="009C356D" w:rsidRDefault="00E17060" w:rsidP="009C356D">
      <w:pPr>
        <w:pStyle w:val="Corpotesto"/>
        <w:widowControl w:val="0"/>
        <w:jc w:val="center"/>
        <w:rPr>
          <w:rFonts w:ascii="Comic Sans MS" w:hAnsi="Comic Sans MS"/>
          <w:b/>
          <w:sz w:val="28"/>
          <w:szCs w:val="28"/>
        </w:rPr>
      </w:pPr>
      <w:r>
        <w:rPr>
          <w:rFonts w:ascii="Comic Sans MS" w:hAnsi="Comic Sans MS"/>
          <w:b/>
          <w:noProof/>
          <w:sz w:val="28"/>
          <w:szCs w:val="28"/>
          <w:bdr w:val="nil"/>
          <w:lang w:eastAsia="it-IT"/>
        </w:rPr>
        <mc:AlternateContent>
          <mc:Choice Requires="wps">
            <w:drawing>
              <wp:anchor distT="0" distB="0" distL="114935" distR="114935" simplePos="0" relativeHeight="251701248" behindDoc="0" locked="0" layoutInCell="1" allowOverlap="1" wp14:anchorId="794FB40B" wp14:editId="01BB09C1">
                <wp:simplePos x="0" y="0"/>
                <wp:positionH relativeFrom="column">
                  <wp:posOffset>4027805</wp:posOffset>
                </wp:positionH>
                <wp:positionV relativeFrom="paragraph">
                  <wp:posOffset>56515</wp:posOffset>
                </wp:positionV>
                <wp:extent cx="2028825" cy="469900"/>
                <wp:effectExtent l="13335" t="6350" r="5715" b="9525"/>
                <wp:wrapNone/>
                <wp:docPr id="4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69900"/>
                        </a:xfrm>
                        <a:prstGeom prst="rect">
                          <a:avLst/>
                        </a:prstGeom>
                        <a:solidFill>
                          <a:srgbClr val="FFFFFF"/>
                        </a:solidFill>
                        <a:ln w="6350">
                          <a:solidFill>
                            <a:srgbClr val="000000"/>
                          </a:solidFill>
                          <a:miter lim="800000"/>
                          <a:headEnd/>
                          <a:tailEnd/>
                        </a:ln>
                      </wps:spPr>
                      <wps:txbx>
                        <w:txbxContent>
                          <w:p w14:paraId="4A440335" w14:textId="77777777" w:rsidR="00B557EF" w:rsidRDefault="00B557EF" w:rsidP="009C356D">
                            <w:pPr>
                              <w:spacing w:after="0"/>
                              <w:jc w:val="center"/>
                              <w:rPr>
                                <w:b/>
                                <w:bCs/>
                                <w:sz w:val="23"/>
                                <w:szCs w:val="23"/>
                              </w:rPr>
                            </w:pPr>
                            <w:r>
                              <w:rPr>
                                <w:b/>
                                <w:bCs/>
                                <w:sz w:val="23"/>
                                <w:szCs w:val="23"/>
                              </w:rPr>
                              <w:t>PRESIDE SCUOLA</w:t>
                            </w:r>
                          </w:p>
                          <w:p w14:paraId="2E3BE17F" w14:textId="77777777" w:rsidR="00B557EF" w:rsidRDefault="00B557EF" w:rsidP="009C356D">
                            <w:pPr>
                              <w:spacing w:after="0"/>
                              <w:jc w:val="center"/>
                              <w:rPr>
                                <w:b/>
                                <w:bCs/>
                                <w:sz w:val="23"/>
                                <w:szCs w:val="23"/>
                              </w:rPr>
                            </w:pPr>
                            <w:r>
                              <w:rPr>
                                <w:b/>
                                <w:bCs/>
                                <w:sz w:val="23"/>
                                <w:szCs w:val="23"/>
                              </w:rPr>
                              <w:t>SECONDARIA I GRADO</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FB40B" id="Text Box 70" o:spid="_x0000_s1032" type="#_x0000_t202" style="position:absolute;left:0;text-align:left;margin-left:317.15pt;margin-top:4.45pt;width:159.75pt;height:37pt;z-index:251701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" strokeweight=".5pt">
                <v:textbox inset="7.45pt,3.85pt,7.45pt,3.85pt">
                  <w:txbxContent>
                    <w:p w14:paraId="4A440335" w14:textId="77777777" w:rsidR="00B557EF" w:rsidRDefault="00B557EF" w:rsidP="009C356D">
                      <w:pPr>
                        <w:spacing w:after="0"/>
                        <w:jc w:val="center"/>
                        <w:rPr>
                          <w:b/>
                          <w:bCs/>
                          <w:sz w:val="23"/>
                          <w:szCs w:val="23"/>
                        </w:rPr>
                      </w:pPr>
                      <w:r>
                        <w:rPr>
                          <w:b/>
                          <w:bCs/>
                          <w:sz w:val="23"/>
                          <w:szCs w:val="23"/>
                        </w:rPr>
                        <w:t>PRESIDE SCUOLA</w:t>
                      </w:r>
                    </w:p>
                    <w:p w14:paraId="2E3BE17F" w14:textId="77777777" w:rsidR="00B557EF" w:rsidRDefault="00B557EF" w:rsidP="009C356D">
                      <w:pPr>
                        <w:spacing w:after="0"/>
                        <w:jc w:val="center"/>
                        <w:rPr>
                          <w:b/>
                          <w:bCs/>
                          <w:sz w:val="23"/>
                          <w:szCs w:val="23"/>
                        </w:rPr>
                      </w:pPr>
                      <w:r>
                        <w:rPr>
                          <w:b/>
                          <w:bCs/>
                          <w:sz w:val="23"/>
                          <w:szCs w:val="23"/>
                        </w:rPr>
                        <w:t>SECONDARIA I GRADO</w:t>
                      </w:r>
                    </w:p>
                  </w:txbxContent>
                </v:textbox>
              </v:shape>
            </w:pict>
          </mc:Fallback>
        </mc:AlternateContent>
      </w:r>
      <w:r>
        <w:rPr>
          <w:rFonts w:ascii="Comic Sans MS" w:hAnsi="Comic Sans MS"/>
          <w:b/>
          <w:noProof/>
          <w:sz w:val="28"/>
          <w:szCs w:val="28"/>
          <w:bdr w:val="nil"/>
          <w:lang w:eastAsia="it-IT"/>
        </w:rPr>
        <mc:AlternateContent>
          <mc:Choice Requires="wps">
            <w:drawing>
              <wp:anchor distT="0" distB="0" distL="114935" distR="114935" simplePos="0" relativeHeight="251702272" behindDoc="0" locked="0" layoutInCell="1" allowOverlap="1" wp14:anchorId="7F71D90C" wp14:editId="4DA09A72">
                <wp:simplePos x="0" y="0"/>
                <wp:positionH relativeFrom="column">
                  <wp:posOffset>1827530</wp:posOffset>
                </wp:positionH>
                <wp:positionV relativeFrom="paragraph">
                  <wp:posOffset>56515</wp:posOffset>
                </wp:positionV>
                <wp:extent cx="2028825" cy="469900"/>
                <wp:effectExtent l="13335" t="6350" r="5715" b="9525"/>
                <wp:wrapNone/>
                <wp:docPr id="4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69900"/>
                        </a:xfrm>
                        <a:prstGeom prst="rect">
                          <a:avLst/>
                        </a:prstGeom>
                        <a:solidFill>
                          <a:srgbClr val="FFFFFF"/>
                        </a:solidFill>
                        <a:ln w="6350">
                          <a:solidFill>
                            <a:srgbClr val="000000"/>
                          </a:solidFill>
                          <a:miter lim="800000"/>
                          <a:headEnd/>
                          <a:tailEnd/>
                        </a:ln>
                      </wps:spPr>
                      <wps:txbx>
                        <w:txbxContent>
                          <w:p w14:paraId="0E797A98" w14:textId="77777777" w:rsidR="00B557EF" w:rsidRDefault="00B557EF" w:rsidP="009C356D">
                            <w:pPr>
                              <w:spacing w:after="0"/>
                              <w:jc w:val="center"/>
                              <w:rPr>
                                <w:b/>
                                <w:bCs/>
                                <w:sz w:val="23"/>
                                <w:szCs w:val="23"/>
                              </w:rPr>
                            </w:pPr>
                            <w:r>
                              <w:rPr>
                                <w:b/>
                                <w:bCs/>
                                <w:sz w:val="23"/>
                                <w:szCs w:val="23"/>
                              </w:rPr>
                              <w:t>DIRETTRICE</w:t>
                            </w:r>
                          </w:p>
                          <w:p w14:paraId="6560E472" w14:textId="77777777" w:rsidR="00B557EF" w:rsidRDefault="00B557EF" w:rsidP="009C356D">
                            <w:pPr>
                              <w:spacing w:after="0"/>
                              <w:jc w:val="center"/>
                              <w:rPr>
                                <w:b/>
                                <w:bCs/>
                                <w:sz w:val="23"/>
                                <w:szCs w:val="23"/>
                              </w:rPr>
                            </w:pPr>
                            <w:proofErr w:type="gramStart"/>
                            <w:r>
                              <w:rPr>
                                <w:b/>
                                <w:bCs/>
                                <w:sz w:val="23"/>
                                <w:szCs w:val="23"/>
                              </w:rPr>
                              <w:t>SCUOLA</w:t>
                            </w:r>
                            <w:r>
                              <w:rPr>
                                <w:sz w:val="23"/>
                                <w:szCs w:val="23"/>
                              </w:rPr>
                              <w:t xml:space="preserve"> </w:t>
                            </w:r>
                            <w:r>
                              <w:rPr>
                                <w:b/>
                                <w:bCs/>
                                <w:sz w:val="23"/>
                                <w:szCs w:val="23"/>
                              </w:rPr>
                              <w:t xml:space="preserve"> PRIMARIA</w:t>
                            </w:r>
                            <w:proofErr w:type="gramEnd"/>
                          </w:p>
                          <w:p w14:paraId="5128D157" w14:textId="77777777" w:rsidR="00B557EF" w:rsidRDefault="00B557EF" w:rsidP="009C356D">
                            <w:pPr>
                              <w:spacing w:after="0"/>
                              <w:rPr>
                                <w:szCs w:val="23"/>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1D90C" id="Text Box 71" o:spid="_x0000_s1033" type="#_x0000_t202" style="position:absolute;left:0;text-align:left;margin-left:143.9pt;margin-top:4.45pt;width:159.75pt;height:37pt;z-index:2517022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" strokeweight=".5pt">
                <v:textbox inset="7.45pt,3.85pt,7.45pt,3.85pt">
                  <w:txbxContent>
                    <w:p w14:paraId="0E797A98" w14:textId="77777777" w:rsidR="00B557EF" w:rsidRDefault="00B557EF" w:rsidP="009C356D">
                      <w:pPr>
                        <w:spacing w:after="0"/>
                        <w:jc w:val="center"/>
                        <w:rPr>
                          <w:b/>
                          <w:bCs/>
                          <w:sz w:val="23"/>
                          <w:szCs w:val="23"/>
                        </w:rPr>
                      </w:pPr>
                      <w:r>
                        <w:rPr>
                          <w:b/>
                          <w:bCs/>
                          <w:sz w:val="23"/>
                          <w:szCs w:val="23"/>
                        </w:rPr>
                        <w:t>DIRETTRICE</w:t>
                      </w:r>
                    </w:p>
                    <w:p w14:paraId="6560E472" w14:textId="77777777" w:rsidR="00B557EF" w:rsidRDefault="00B557EF" w:rsidP="009C356D">
                      <w:pPr>
                        <w:spacing w:after="0"/>
                        <w:jc w:val="center"/>
                        <w:rPr>
                          <w:b/>
                          <w:bCs/>
                          <w:sz w:val="23"/>
                          <w:szCs w:val="23"/>
                        </w:rPr>
                      </w:pPr>
                      <w:proofErr w:type="gramStart"/>
                      <w:r>
                        <w:rPr>
                          <w:b/>
                          <w:bCs/>
                          <w:sz w:val="23"/>
                          <w:szCs w:val="23"/>
                        </w:rPr>
                        <w:t>SCUOLA</w:t>
                      </w:r>
                      <w:r>
                        <w:rPr>
                          <w:sz w:val="23"/>
                          <w:szCs w:val="23"/>
                        </w:rPr>
                        <w:t xml:space="preserve"> </w:t>
                      </w:r>
                      <w:r>
                        <w:rPr>
                          <w:b/>
                          <w:bCs/>
                          <w:sz w:val="23"/>
                          <w:szCs w:val="23"/>
                        </w:rPr>
                        <w:t xml:space="preserve"> PRIMARIA</w:t>
                      </w:r>
                      <w:proofErr w:type="gramEnd"/>
                    </w:p>
                    <w:p w14:paraId="5128D157" w14:textId="77777777" w:rsidR="00B557EF" w:rsidRDefault="00B557EF" w:rsidP="009C356D">
                      <w:pPr>
                        <w:spacing w:after="0"/>
                        <w:rPr>
                          <w:szCs w:val="23"/>
                        </w:rPr>
                      </w:pPr>
                    </w:p>
                  </w:txbxContent>
                </v:textbox>
              </v:shape>
            </w:pict>
          </mc:Fallback>
        </mc:AlternateContent>
      </w:r>
      <w:r>
        <w:rPr>
          <w:rFonts w:ascii="Comic Sans MS" w:hAnsi="Comic Sans MS"/>
          <w:b/>
          <w:noProof/>
          <w:sz w:val="28"/>
          <w:szCs w:val="28"/>
          <w:bdr w:val="nil"/>
          <w:lang w:eastAsia="it-IT"/>
        </w:rPr>
        <mc:AlternateContent>
          <mc:Choice Requires="wps">
            <w:drawing>
              <wp:anchor distT="0" distB="0" distL="114935" distR="114935" simplePos="0" relativeHeight="251703296" behindDoc="0" locked="0" layoutInCell="1" allowOverlap="1" wp14:anchorId="2551E65A" wp14:editId="51FEC37D">
                <wp:simplePos x="0" y="0"/>
                <wp:positionH relativeFrom="column">
                  <wp:posOffset>-306070</wp:posOffset>
                </wp:positionH>
                <wp:positionV relativeFrom="paragraph">
                  <wp:posOffset>56515</wp:posOffset>
                </wp:positionV>
                <wp:extent cx="2028825" cy="469900"/>
                <wp:effectExtent l="13335" t="6350" r="5715" b="9525"/>
                <wp:wrapNone/>
                <wp:docPr id="4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69900"/>
                        </a:xfrm>
                        <a:prstGeom prst="rect">
                          <a:avLst/>
                        </a:prstGeom>
                        <a:solidFill>
                          <a:srgbClr val="FFFFFF"/>
                        </a:solidFill>
                        <a:ln w="6350">
                          <a:solidFill>
                            <a:srgbClr val="000000"/>
                          </a:solidFill>
                          <a:miter lim="800000"/>
                          <a:headEnd/>
                          <a:tailEnd/>
                        </a:ln>
                      </wps:spPr>
                      <wps:txbx>
                        <w:txbxContent>
                          <w:p w14:paraId="15319B5B" w14:textId="77777777" w:rsidR="00B557EF" w:rsidRDefault="00B557EF" w:rsidP="009C356D">
                            <w:pPr>
                              <w:spacing w:after="0"/>
                              <w:jc w:val="center"/>
                              <w:rPr>
                                <w:b/>
                                <w:bCs/>
                                <w:sz w:val="23"/>
                                <w:szCs w:val="23"/>
                              </w:rPr>
                            </w:pPr>
                            <w:r>
                              <w:rPr>
                                <w:b/>
                                <w:bCs/>
                                <w:sz w:val="23"/>
                                <w:szCs w:val="23"/>
                              </w:rPr>
                              <w:t>DIRETTRICE</w:t>
                            </w:r>
                          </w:p>
                          <w:p w14:paraId="2B21B9FE" w14:textId="77777777" w:rsidR="00B557EF" w:rsidRDefault="00B557EF" w:rsidP="009C356D">
                            <w:pPr>
                              <w:spacing w:after="0"/>
                              <w:jc w:val="center"/>
                              <w:rPr>
                                <w:b/>
                                <w:bCs/>
                                <w:sz w:val="23"/>
                                <w:szCs w:val="23"/>
                              </w:rPr>
                            </w:pPr>
                            <w:r>
                              <w:rPr>
                                <w:b/>
                                <w:bCs/>
                                <w:sz w:val="23"/>
                                <w:szCs w:val="23"/>
                              </w:rPr>
                              <w:t>SCUOLA</w:t>
                            </w:r>
                            <w:r>
                              <w:rPr>
                                <w:b/>
                                <w:sz w:val="23"/>
                                <w:szCs w:val="23"/>
                              </w:rPr>
                              <w:t xml:space="preserve"> DELL’</w:t>
                            </w:r>
                            <w:r>
                              <w:rPr>
                                <w:b/>
                                <w:bCs/>
                                <w:sz w:val="23"/>
                                <w:szCs w:val="23"/>
                              </w:rPr>
                              <w:t>INFANZIA</w:t>
                            </w:r>
                          </w:p>
                          <w:p w14:paraId="47E90723" w14:textId="77777777" w:rsidR="00B557EF" w:rsidRDefault="00B557EF" w:rsidP="009C356D">
                            <w:pPr>
                              <w:spacing w:after="0"/>
                              <w:rPr>
                                <w:szCs w:val="23"/>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1E65A" id="Text Box 72" o:spid="_x0000_s1034" type="#_x0000_t202" style="position:absolute;left:0;text-align:left;margin-left:-24.1pt;margin-top:4.45pt;width:159.75pt;height:37pt;z-index:2517032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" strokeweight=".5pt">
                <v:textbox inset="7.45pt,3.85pt,7.45pt,3.85pt">
                  <w:txbxContent>
                    <w:p w14:paraId="15319B5B" w14:textId="77777777" w:rsidR="00B557EF" w:rsidRDefault="00B557EF" w:rsidP="009C356D">
                      <w:pPr>
                        <w:spacing w:after="0"/>
                        <w:jc w:val="center"/>
                        <w:rPr>
                          <w:b/>
                          <w:bCs/>
                          <w:sz w:val="23"/>
                          <w:szCs w:val="23"/>
                        </w:rPr>
                      </w:pPr>
                      <w:r>
                        <w:rPr>
                          <w:b/>
                          <w:bCs/>
                          <w:sz w:val="23"/>
                          <w:szCs w:val="23"/>
                        </w:rPr>
                        <w:t>DIRETTRICE</w:t>
                      </w:r>
                    </w:p>
                    <w:p w14:paraId="2B21B9FE" w14:textId="77777777" w:rsidR="00B557EF" w:rsidRDefault="00B557EF" w:rsidP="009C356D">
                      <w:pPr>
                        <w:spacing w:after="0"/>
                        <w:jc w:val="center"/>
                        <w:rPr>
                          <w:b/>
                          <w:bCs/>
                          <w:sz w:val="23"/>
                          <w:szCs w:val="23"/>
                        </w:rPr>
                      </w:pPr>
                      <w:r>
                        <w:rPr>
                          <w:b/>
                          <w:bCs/>
                          <w:sz w:val="23"/>
                          <w:szCs w:val="23"/>
                        </w:rPr>
                        <w:t>SCUOLA</w:t>
                      </w:r>
                      <w:r>
                        <w:rPr>
                          <w:b/>
                          <w:sz w:val="23"/>
                          <w:szCs w:val="23"/>
                        </w:rPr>
                        <w:t xml:space="preserve"> DELL’</w:t>
                      </w:r>
                      <w:r>
                        <w:rPr>
                          <w:b/>
                          <w:bCs/>
                          <w:sz w:val="23"/>
                          <w:szCs w:val="23"/>
                        </w:rPr>
                        <w:t>INFANZIA</w:t>
                      </w:r>
                    </w:p>
                    <w:p w14:paraId="47E90723" w14:textId="77777777" w:rsidR="00B557EF" w:rsidRDefault="00B557EF" w:rsidP="009C356D">
                      <w:pPr>
                        <w:spacing w:after="0"/>
                        <w:rPr>
                          <w:szCs w:val="23"/>
                        </w:rPr>
                      </w:pPr>
                    </w:p>
                  </w:txbxContent>
                </v:textbox>
              </v:shape>
            </w:pict>
          </mc:Fallback>
        </mc:AlternateContent>
      </w:r>
    </w:p>
    <w:p w14:paraId="71E90547" w14:textId="77777777" w:rsidR="009C356D" w:rsidRDefault="00E17060" w:rsidP="009C356D">
      <w:pPr>
        <w:pStyle w:val="Corpotesto"/>
        <w:widowControl w:val="0"/>
        <w:jc w:val="center"/>
        <w:rPr>
          <w:rFonts w:ascii="Comic Sans MS" w:hAnsi="Comic Sans MS"/>
          <w:b/>
          <w:sz w:val="28"/>
          <w:szCs w:val="28"/>
        </w:rPr>
      </w:pPr>
      <w:r>
        <w:rPr>
          <w:rFonts w:ascii="Comic Sans MS" w:hAnsi="Comic Sans MS"/>
          <w:b/>
          <w:noProof/>
          <w:sz w:val="28"/>
          <w:szCs w:val="28"/>
          <w:bdr w:val="nil"/>
          <w:lang w:eastAsia="it-IT"/>
        </w:rPr>
        <mc:AlternateContent>
          <mc:Choice Requires="wps">
            <w:drawing>
              <wp:anchor distT="0" distB="0" distL="114300" distR="114300" simplePos="0" relativeHeight="251704320" behindDoc="0" locked="0" layoutInCell="1" allowOverlap="1" wp14:anchorId="359E867A" wp14:editId="1D99B7A9">
                <wp:simplePos x="0" y="0"/>
                <wp:positionH relativeFrom="column">
                  <wp:posOffset>1049020</wp:posOffset>
                </wp:positionH>
                <wp:positionV relativeFrom="paragraph">
                  <wp:posOffset>165100</wp:posOffset>
                </wp:positionV>
                <wp:extent cx="1921510" cy="988695"/>
                <wp:effectExtent l="44450" t="56515" r="5715" b="12065"/>
                <wp:wrapSquare wrapText="bothSides"/>
                <wp:docPr id="4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21510" cy="98869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89E43" id="Line 73"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pt,13pt" to="233.9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" strokeweight=".26mm">
                <v:stroke endarrow="block" joinstyle="miter"/>
                <w10:wrap type="square"/>
              </v:line>
            </w:pict>
          </mc:Fallback>
        </mc:AlternateContent>
      </w:r>
      <w:r>
        <w:rPr>
          <w:rFonts w:ascii="Comic Sans MS" w:hAnsi="Comic Sans MS"/>
          <w:b/>
          <w:noProof/>
          <w:sz w:val="28"/>
          <w:szCs w:val="28"/>
          <w:bdr w:val="nil"/>
          <w:lang w:eastAsia="it-IT"/>
        </w:rPr>
        <mc:AlternateContent>
          <mc:Choice Requires="wps">
            <w:drawing>
              <wp:anchor distT="0" distB="0" distL="114300" distR="114300" simplePos="0" relativeHeight="251705344" behindDoc="0" locked="0" layoutInCell="1" allowOverlap="1" wp14:anchorId="2D2790DB" wp14:editId="61ECFFD1">
                <wp:simplePos x="0" y="0"/>
                <wp:positionH relativeFrom="column">
                  <wp:posOffset>2970530</wp:posOffset>
                </wp:positionH>
                <wp:positionV relativeFrom="paragraph">
                  <wp:posOffset>220980</wp:posOffset>
                </wp:positionV>
                <wp:extent cx="1236345" cy="932815"/>
                <wp:effectExtent l="13335" t="55245" r="45720" b="12065"/>
                <wp:wrapSquare wrapText="bothSides"/>
                <wp:docPr id="4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6345" cy="93281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DC858" id="Line 74"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pt,17.4pt" to="331.25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" strokeweight=".26mm">
                <v:stroke endarrow="block" joinstyle="miter"/>
                <w10:wrap type="square"/>
              </v:line>
            </w:pict>
          </mc:Fallback>
        </mc:AlternateContent>
      </w:r>
      <w:r>
        <w:rPr>
          <w:rFonts w:ascii="Comic Sans MS" w:hAnsi="Comic Sans MS"/>
          <w:b/>
          <w:noProof/>
          <w:sz w:val="28"/>
          <w:szCs w:val="28"/>
          <w:bdr w:val="nil"/>
          <w:lang w:eastAsia="it-IT"/>
        </w:rPr>
        <mc:AlternateContent>
          <mc:Choice Requires="wps">
            <w:drawing>
              <wp:anchor distT="0" distB="0" distL="114300" distR="114300" simplePos="0" relativeHeight="251706368" behindDoc="0" locked="0" layoutInCell="1" allowOverlap="1" wp14:anchorId="5C1EE218" wp14:editId="27D4A583">
                <wp:simplePos x="0" y="0"/>
                <wp:positionH relativeFrom="column">
                  <wp:posOffset>2970530</wp:posOffset>
                </wp:positionH>
                <wp:positionV relativeFrom="paragraph">
                  <wp:posOffset>165100</wp:posOffset>
                </wp:positionV>
                <wp:extent cx="0" cy="932815"/>
                <wp:effectExtent l="60960" t="18415" r="53340" b="10795"/>
                <wp:wrapSquare wrapText="bothSides"/>
                <wp:docPr id="4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3281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46CE4" id="Line 75"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pt,13pt" to="233.9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" strokeweight=".26mm">
                <v:stroke endarrow="block" joinstyle="miter"/>
                <w10:wrap type="square"/>
              </v:line>
            </w:pict>
          </mc:Fallback>
        </mc:AlternateContent>
      </w:r>
      <w:r>
        <w:rPr>
          <w:rFonts w:ascii="Comic Sans MS" w:hAnsi="Comic Sans MS"/>
          <w:b/>
          <w:noProof/>
          <w:sz w:val="28"/>
          <w:szCs w:val="28"/>
          <w:bdr w:val="nil"/>
          <w:lang w:eastAsia="it-IT"/>
        </w:rPr>
        <mc:AlternateContent>
          <mc:Choice Requires="wps">
            <w:drawing>
              <wp:anchor distT="0" distB="0" distL="114300" distR="114300" simplePos="0" relativeHeight="251707392" behindDoc="0" locked="0" layoutInCell="1" allowOverlap="1" wp14:anchorId="23DE508F" wp14:editId="22C539BE">
                <wp:simplePos x="0" y="0"/>
                <wp:positionH relativeFrom="column">
                  <wp:posOffset>3054985</wp:posOffset>
                </wp:positionH>
                <wp:positionV relativeFrom="paragraph">
                  <wp:posOffset>220980</wp:posOffset>
                </wp:positionV>
                <wp:extent cx="1151890" cy="3980815"/>
                <wp:effectExtent l="59690" t="36195" r="55245" b="31115"/>
                <wp:wrapNone/>
                <wp:docPr id="4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39808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50E8EB" id="_x0000_t32" coordsize="21600,21600" o:spt="32" o:oned="t" path="m,l21600,21600e" filled="f">
                <v:path arrowok="t" fillok="f" o:connecttype="none"/>
                <o:lock v:ext="edit" shapetype="t"/>
              </v:shapetype>
              <v:shape id="AutoShape 76" o:spid="_x0000_s1026" type="#_x0000_t32" style="position:absolute;margin-left:240.55pt;margin-top:17.4pt;width:90.7pt;height:31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">
                <v:stroke startarrow="block" endarrow="block"/>
              </v:shape>
            </w:pict>
          </mc:Fallback>
        </mc:AlternateContent>
      </w:r>
    </w:p>
    <w:p w14:paraId="137C6E8E" w14:textId="77777777" w:rsidR="009C356D" w:rsidRDefault="00E17060" w:rsidP="009C356D">
      <w:pPr>
        <w:pStyle w:val="Corpotesto"/>
        <w:widowControl w:val="0"/>
        <w:jc w:val="center"/>
        <w:rPr>
          <w:rFonts w:ascii="Comic Sans MS" w:hAnsi="Comic Sans MS"/>
          <w:b/>
          <w:sz w:val="28"/>
          <w:szCs w:val="28"/>
        </w:rPr>
      </w:pPr>
      <w:r>
        <w:rPr>
          <w:rFonts w:ascii="Comic Sans MS" w:hAnsi="Comic Sans MS"/>
          <w:b/>
          <w:noProof/>
          <w:sz w:val="28"/>
          <w:szCs w:val="28"/>
          <w:bdr w:val="nil"/>
          <w:lang w:eastAsia="it-IT"/>
        </w:rPr>
        <mc:AlternateContent>
          <mc:Choice Requires="wps">
            <w:drawing>
              <wp:anchor distT="0" distB="0" distL="114300" distR="114300" simplePos="0" relativeHeight="251708416" behindDoc="0" locked="0" layoutInCell="1" allowOverlap="1" wp14:anchorId="034505EB" wp14:editId="0A00BE53">
                <wp:simplePos x="0" y="0"/>
                <wp:positionH relativeFrom="column">
                  <wp:posOffset>3657600</wp:posOffset>
                </wp:positionH>
                <wp:positionV relativeFrom="paragraph">
                  <wp:posOffset>146050</wp:posOffset>
                </wp:positionV>
                <wp:extent cx="989330" cy="797560"/>
                <wp:effectExtent l="5080" t="55880" r="43815" b="13335"/>
                <wp:wrapSquare wrapText="bothSides"/>
                <wp:docPr id="4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9330" cy="79756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39404" id="Line 77"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1.5pt" to="365.9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" strokeweight=".26mm">
                <v:stroke endarrow="block" joinstyle="miter"/>
                <w10:wrap type="square"/>
              </v:line>
            </w:pict>
          </mc:Fallback>
        </mc:AlternateContent>
      </w:r>
      <w:r>
        <w:rPr>
          <w:rFonts w:ascii="Comic Sans MS" w:hAnsi="Comic Sans MS"/>
          <w:b/>
          <w:noProof/>
          <w:sz w:val="28"/>
          <w:szCs w:val="28"/>
          <w:bdr w:val="nil"/>
          <w:lang w:eastAsia="it-IT"/>
        </w:rPr>
        <mc:AlternateContent>
          <mc:Choice Requires="wps">
            <w:drawing>
              <wp:anchor distT="0" distB="0" distL="114935" distR="114935" simplePos="0" relativeHeight="251709440" behindDoc="0" locked="0" layoutInCell="1" allowOverlap="1" wp14:anchorId="5992213D" wp14:editId="5611FCA3">
                <wp:simplePos x="0" y="0"/>
                <wp:positionH relativeFrom="column">
                  <wp:posOffset>4646930</wp:posOffset>
                </wp:positionH>
                <wp:positionV relativeFrom="paragraph">
                  <wp:posOffset>10795</wp:posOffset>
                </wp:positionV>
                <wp:extent cx="1371600" cy="310515"/>
                <wp:effectExtent l="13335" t="6350" r="5715" b="6985"/>
                <wp:wrapNone/>
                <wp:docPr id="4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10515"/>
                        </a:xfrm>
                        <a:prstGeom prst="rect">
                          <a:avLst/>
                        </a:prstGeom>
                        <a:solidFill>
                          <a:srgbClr val="FFFFFF"/>
                        </a:solidFill>
                        <a:ln w="6350">
                          <a:solidFill>
                            <a:srgbClr val="000000"/>
                          </a:solidFill>
                          <a:miter lim="800000"/>
                          <a:headEnd/>
                          <a:tailEnd/>
                        </a:ln>
                      </wps:spPr>
                      <wps:txbx>
                        <w:txbxContent>
                          <w:p w14:paraId="577506A1" w14:textId="77777777" w:rsidR="00B557EF" w:rsidRDefault="00B557EF" w:rsidP="009C356D">
                            <w:pPr>
                              <w:jc w:val="center"/>
                              <w:rPr>
                                <w:b/>
                                <w:sz w:val="23"/>
                                <w:szCs w:val="23"/>
                              </w:rPr>
                            </w:pPr>
                            <w:r>
                              <w:rPr>
                                <w:b/>
                                <w:sz w:val="23"/>
                                <w:szCs w:val="23"/>
                              </w:rPr>
                              <w:t>VOLONTARI</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2213D" id="Text Box 78" o:spid="_x0000_s1035" type="#_x0000_t202" style="position:absolute;left:0;text-align:left;margin-left:365.9pt;margin-top:.85pt;width:108pt;height:24.45pt;z-index:2517094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" strokeweight=".5pt">
                <v:textbox inset="7.45pt,3.85pt,7.45pt,3.85pt">
                  <w:txbxContent>
                    <w:p w14:paraId="577506A1" w14:textId="77777777" w:rsidR="00B557EF" w:rsidRDefault="00B557EF" w:rsidP="009C356D">
                      <w:pPr>
                        <w:jc w:val="center"/>
                        <w:rPr>
                          <w:b/>
                          <w:sz w:val="23"/>
                          <w:szCs w:val="23"/>
                        </w:rPr>
                      </w:pPr>
                      <w:r>
                        <w:rPr>
                          <w:b/>
                          <w:sz w:val="23"/>
                          <w:szCs w:val="23"/>
                        </w:rPr>
                        <w:t>VOLONTARI</w:t>
                      </w:r>
                    </w:p>
                  </w:txbxContent>
                </v:textbox>
              </v:shape>
            </w:pict>
          </mc:Fallback>
        </mc:AlternateContent>
      </w:r>
    </w:p>
    <w:p w14:paraId="27A9F782" w14:textId="77777777" w:rsidR="009C356D" w:rsidRDefault="00E17060" w:rsidP="009C356D">
      <w:pPr>
        <w:pStyle w:val="Corpotesto"/>
        <w:widowControl w:val="0"/>
        <w:jc w:val="center"/>
        <w:rPr>
          <w:rFonts w:ascii="Comic Sans MS" w:hAnsi="Comic Sans MS"/>
          <w:b/>
          <w:sz w:val="28"/>
          <w:szCs w:val="28"/>
        </w:rPr>
      </w:pPr>
      <w:r>
        <w:rPr>
          <w:rFonts w:ascii="Comic Sans MS" w:hAnsi="Comic Sans MS"/>
          <w:b/>
          <w:noProof/>
          <w:sz w:val="28"/>
          <w:szCs w:val="28"/>
          <w:bdr w:val="nil"/>
          <w:lang w:eastAsia="it-IT"/>
        </w:rPr>
        <mc:AlternateContent>
          <mc:Choice Requires="wps">
            <w:drawing>
              <wp:anchor distT="0" distB="0" distL="114300" distR="114300" simplePos="0" relativeHeight="251710464" behindDoc="0" locked="0" layoutInCell="1" allowOverlap="1" wp14:anchorId="0B15E1D1" wp14:editId="6184D847">
                <wp:simplePos x="0" y="0"/>
                <wp:positionH relativeFrom="column">
                  <wp:posOffset>3657600</wp:posOffset>
                </wp:positionH>
                <wp:positionV relativeFrom="paragraph">
                  <wp:posOffset>295910</wp:posOffset>
                </wp:positionV>
                <wp:extent cx="989330" cy="363220"/>
                <wp:effectExtent l="5080" t="62230" r="34290" b="12700"/>
                <wp:wrapSquare wrapText="bothSides"/>
                <wp:docPr id="3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9330" cy="36322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C31FC" id="Line 79"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3.3pt" to="365.9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" strokeweight=".26mm">
                <v:stroke endarrow="block" joinstyle="miter"/>
                <w10:wrap type="square"/>
              </v:line>
            </w:pict>
          </mc:Fallback>
        </mc:AlternateContent>
      </w:r>
      <w:r>
        <w:rPr>
          <w:rFonts w:ascii="Comic Sans MS" w:hAnsi="Comic Sans MS"/>
          <w:b/>
          <w:noProof/>
          <w:sz w:val="28"/>
          <w:szCs w:val="28"/>
          <w:bdr w:val="nil"/>
          <w:lang w:eastAsia="it-IT"/>
        </w:rPr>
        <mc:AlternateContent>
          <mc:Choice Requires="wps">
            <w:drawing>
              <wp:anchor distT="0" distB="0" distL="114935" distR="114935" simplePos="0" relativeHeight="251711488" behindDoc="0" locked="0" layoutInCell="1" allowOverlap="1" wp14:anchorId="406A1554" wp14:editId="40C102D2">
                <wp:simplePos x="0" y="0"/>
                <wp:positionH relativeFrom="column">
                  <wp:posOffset>4646930</wp:posOffset>
                </wp:positionH>
                <wp:positionV relativeFrom="paragraph">
                  <wp:posOffset>71120</wp:posOffset>
                </wp:positionV>
                <wp:extent cx="1371600" cy="511810"/>
                <wp:effectExtent l="13335" t="8890" r="5715" b="12700"/>
                <wp:wrapNone/>
                <wp:docPr id="3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11810"/>
                        </a:xfrm>
                        <a:prstGeom prst="rect">
                          <a:avLst/>
                        </a:prstGeom>
                        <a:solidFill>
                          <a:srgbClr val="FFFFFF"/>
                        </a:solidFill>
                        <a:ln w="6350">
                          <a:solidFill>
                            <a:srgbClr val="000000"/>
                          </a:solidFill>
                          <a:miter lim="800000"/>
                          <a:headEnd/>
                          <a:tailEnd/>
                        </a:ln>
                      </wps:spPr>
                      <wps:txbx>
                        <w:txbxContent>
                          <w:p w14:paraId="023E2A4D" w14:textId="77777777" w:rsidR="00B557EF" w:rsidRDefault="00B557EF" w:rsidP="009C356D">
                            <w:pPr>
                              <w:spacing w:after="0"/>
                              <w:jc w:val="center"/>
                              <w:rPr>
                                <w:b/>
                                <w:sz w:val="23"/>
                                <w:szCs w:val="23"/>
                              </w:rPr>
                            </w:pPr>
                            <w:r>
                              <w:rPr>
                                <w:b/>
                                <w:sz w:val="23"/>
                                <w:szCs w:val="23"/>
                              </w:rPr>
                              <w:t xml:space="preserve">INSEGNANTI DOPOSCUOLA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A1554" id="Text Box 80" o:spid="_x0000_s1036" type="#_x0000_t202" style="position:absolute;left:0;text-align:left;margin-left:365.9pt;margin-top:5.6pt;width:108pt;height:40.3pt;z-index:2517114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" strokeweight=".5pt">
                <v:textbox inset="7.45pt,3.85pt,7.45pt,3.85pt">
                  <w:txbxContent>
                    <w:p w14:paraId="023E2A4D" w14:textId="77777777" w:rsidR="00B557EF" w:rsidRDefault="00B557EF" w:rsidP="009C356D">
                      <w:pPr>
                        <w:spacing w:after="0"/>
                        <w:jc w:val="center"/>
                        <w:rPr>
                          <w:b/>
                          <w:sz w:val="23"/>
                          <w:szCs w:val="23"/>
                        </w:rPr>
                      </w:pPr>
                      <w:r>
                        <w:rPr>
                          <w:b/>
                          <w:sz w:val="23"/>
                          <w:szCs w:val="23"/>
                        </w:rPr>
                        <w:t xml:space="preserve">INSEGNANTI DOPOSCUOLA </w:t>
                      </w:r>
                    </w:p>
                  </w:txbxContent>
                </v:textbox>
              </v:shape>
            </w:pict>
          </mc:Fallback>
        </mc:AlternateContent>
      </w:r>
    </w:p>
    <w:p w14:paraId="3E88F95D" w14:textId="77777777" w:rsidR="009C356D" w:rsidRDefault="00E17060" w:rsidP="009C356D">
      <w:pPr>
        <w:pStyle w:val="Corpotesto"/>
        <w:widowControl w:val="0"/>
        <w:jc w:val="center"/>
        <w:rPr>
          <w:rFonts w:ascii="Comic Sans MS" w:hAnsi="Comic Sans MS"/>
          <w:b/>
          <w:sz w:val="28"/>
          <w:szCs w:val="28"/>
        </w:rPr>
      </w:pPr>
      <w:r>
        <w:rPr>
          <w:rFonts w:ascii="Comic Sans MS" w:hAnsi="Comic Sans MS"/>
          <w:b/>
          <w:noProof/>
          <w:sz w:val="28"/>
          <w:szCs w:val="28"/>
          <w:bdr w:val="nil"/>
          <w:lang w:eastAsia="it-IT"/>
        </w:rPr>
        <mc:AlternateContent>
          <mc:Choice Requires="wps">
            <w:drawing>
              <wp:anchor distT="0" distB="0" distL="114935" distR="114935" simplePos="0" relativeHeight="251712512" behindDoc="0" locked="0" layoutInCell="1" allowOverlap="1" wp14:anchorId="4795FAD2" wp14:editId="5FC41D88">
                <wp:simplePos x="0" y="0"/>
                <wp:positionH relativeFrom="column">
                  <wp:posOffset>2040890</wp:posOffset>
                </wp:positionH>
                <wp:positionV relativeFrom="paragraph">
                  <wp:posOffset>70485</wp:posOffset>
                </wp:positionV>
                <wp:extent cx="1616710" cy="525145"/>
                <wp:effectExtent l="7620" t="7620" r="13970" b="10160"/>
                <wp:wrapNone/>
                <wp:docPr id="3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25145"/>
                        </a:xfrm>
                        <a:prstGeom prst="rect">
                          <a:avLst/>
                        </a:prstGeom>
                        <a:solidFill>
                          <a:srgbClr val="FFFFFF"/>
                        </a:solidFill>
                        <a:ln w="6350">
                          <a:solidFill>
                            <a:srgbClr val="000000"/>
                          </a:solidFill>
                          <a:miter lim="800000"/>
                          <a:headEnd/>
                          <a:tailEnd/>
                        </a:ln>
                      </wps:spPr>
                      <wps:txbx>
                        <w:txbxContent>
                          <w:p w14:paraId="06FF70A8" w14:textId="77777777" w:rsidR="00B557EF" w:rsidRDefault="00B557EF" w:rsidP="009C356D">
                            <w:pPr>
                              <w:spacing w:after="0"/>
                              <w:jc w:val="center"/>
                              <w:rPr>
                                <w:b/>
                                <w:sz w:val="23"/>
                                <w:szCs w:val="23"/>
                              </w:rPr>
                            </w:pPr>
                            <w:r>
                              <w:rPr>
                                <w:b/>
                                <w:sz w:val="23"/>
                                <w:szCs w:val="23"/>
                              </w:rPr>
                              <w:t>COLLEGIO DOCENTI</w:t>
                            </w:r>
                          </w:p>
                          <w:p w14:paraId="10919D66" w14:textId="77777777" w:rsidR="00B557EF" w:rsidRDefault="00B557EF" w:rsidP="009C356D">
                            <w:pPr>
                              <w:spacing w:after="0"/>
                              <w:jc w:val="center"/>
                              <w:rPr>
                                <w:b/>
                                <w:sz w:val="23"/>
                                <w:szCs w:val="23"/>
                              </w:rPr>
                            </w:pPr>
                            <w:r>
                              <w:rPr>
                                <w:b/>
                                <w:sz w:val="23"/>
                                <w:szCs w:val="23"/>
                              </w:rPr>
                              <w:t>VERTICALIZZATO</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5FAD2" id="Text Box 81" o:spid="_x0000_s1037" type="#_x0000_t202" style="position:absolute;left:0;text-align:left;margin-left:160.7pt;margin-top:5.55pt;width:127.3pt;height:41.35pt;z-index:2517125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" strokeweight=".5pt">
                <v:textbox inset="7.45pt,3.85pt,7.45pt,3.85pt">
                  <w:txbxContent>
                    <w:p w14:paraId="06FF70A8" w14:textId="77777777" w:rsidR="00B557EF" w:rsidRDefault="00B557EF" w:rsidP="009C356D">
                      <w:pPr>
                        <w:spacing w:after="0"/>
                        <w:jc w:val="center"/>
                        <w:rPr>
                          <w:b/>
                          <w:sz w:val="23"/>
                          <w:szCs w:val="23"/>
                        </w:rPr>
                      </w:pPr>
                      <w:r>
                        <w:rPr>
                          <w:b/>
                          <w:sz w:val="23"/>
                          <w:szCs w:val="23"/>
                        </w:rPr>
                        <w:t>COLLEGIO DOCENTI</w:t>
                      </w:r>
                    </w:p>
                    <w:p w14:paraId="10919D66" w14:textId="77777777" w:rsidR="00B557EF" w:rsidRDefault="00B557EF" w:rsidP="009C356D">
                      <w:pPr>
                        <w:spacing w:after="0"/>
                        <w:jc w:val="center"/>
                        <w:rPr>
                          <w:b/>
                          <w:sz w:val="23"/>
                          <w:szCs w:val="23"/>
                        </w:rPr>
                      </w:pPr>
                      <w:r>
                        <w:rPr>
                          <w:b/>
                          <w:sz w:val="23"/>
                          <w:szCs w:val="23"/>
                        </w:rPr>
                        <w:t>VERTICALIZZATO</w:t>
                      </w:r>
                    </w:p>
                  </w:txbxContent>
                </v:textbox>
              </v:shape>
            </w:pict>
          </mc:Fallback>
        </mc:AlternateContent>
      </w:r>
      <w:r>
        <w:rPr>
          <w:rFonts w:ascii="Comic Sans MS" w:hAnsi="Comic Sans MS"/>
          <w:b/>
          <w:noProof/>
          <w:sz w:val="28"/>
          <w:szCs w:val="28"/>
          <w:bdr w:val="nil"/>
          <w:lang w:eastAsia="it-IT"/>
        </w:rPr>
        <mc:AlternateContent>
          <mc:Choice Requires="wps">
            <w:drawing>
              <wp:anchor distT="0" distB="0" distL="114935" distR="114935" simplePos="0" relativeHeight="251713536" behindDoc="0" locked="0" layoutInCell="1" allowOverlap="1" wp14:anchorId="01ADE30C" wp14:editId="06EBE169">
                <wp:simplePos x="0" y="0"/>
                <wp:positionH relativeFrom="column">
                  <wp:posOffset>4646930</wp:posOffset>
                </wp:positionH>
                <wp:positionV relativeFrom="paragraph">
                  <wp:posOffset>297815</wp:posOffset>
                </wp:positionV>
                <wp:extent cx="1371600" cy="517525"/>
                <wp:effectExtent l="13335" t="6350" r="5715" b="9525"/>
                <wp:wrapNone/>
                <wp:docPr id="3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17525"/>
                        </a:xfrm>
                        <a:prstGeom prst="rect">
                          <a:avLst/>
                        </a:prstGeom>
                        <a:solidFill>
                          <a:srgbClr val="FFFFFF"/>
                        </a:solidFill>
                        <a:ln w="6350">
                          <a:solidFill>
                            <a:srgbClr val="000000"/>
                          </a:solidFill>
                          <a:miter lim="800000"/>
                          <a:headEnd/>
                          <a:tailEnd/>
                        </a:ln>
                      </wps:spPr>
                      <wps:txbx>
                        <w:txbxContent>
                          <w:p w14:paraId="421C2223" w14:textId="77777777" w:rsidR="00B557EF" w:rsidRDefault="00B557EF" w:rsidP="009C356D">
                            <w:pPr>
                              <w:pStyle w:val="Corpodeltesto21"/>
                              <w:rPr>
                                <w:bCs w:val="0"/>
                                <w:sz w:val="23"/>
                                <w:szCs w:val="27"/>
                              </w:rPr>
                            </w:pPr>
                            <w:r>
                              <w:rPr>
                                <w:bCs w:val="0"/>
                                <w:sz w:val="23"/>
                                <w:szCs w:val="27"/>
                              </w:rPr>
                              <w:t>PERSONALE SEGRETERIA</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DE30C" id="Text Box 82" o:spid="_x0000_s1038" type="#_x0000_t202" style="position:absolute;left:0;text-align:left;margin-left:365.9pt;margin-top:23.45pt;width:108pt;height:40.75pt;z-index:2517135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" strokeweight=".5pt">
                <v:textbox inset="7.45pt,3.85pt,7.45pt,3.85pt">
                  <w:txbxContent>
                    <w:p w14:paraId="421C2223" w14:textId="77777777" w:rsidR="00B557EF" w:rsidRDefault="00B557EF" w:rsidP="009C356D">
                      <w:pPr>
                        <w:pStyle w:val="Corpodeltesto21"/>
                        <w:rPr>
                          <w:bCs w:val="0"/>
                          <w:sz w:val="23"/>
                          <w:szCs w:val="27"/>
                        </w:rPr>
                      </w:pPr>
                      <w:r>
                        <w:rPr>
                          <w:bCs w:val="0"/>
                          <w:sz w:val="23"/>
                          <w:szCs w:val="27"/>
                        </w:rPr>
                        <w:t>PERSONALE SEGRETERIA</w:t>
                      </w:r>
                    </w:p>
                  </w:txbxContent>
                </v:textbox>
              </v:shape>
            </w:pict>
          </mc:Fallback>
        </mc:AlternateContent>
      </w:r>
      <w:r>
        <w:rPr>
          <w:rFonts w:ascii="Comic Sans MS" w:hAnsi="Comic Sans MS"/>
          <w:b/>
          <w:noProof/>
          <w:sz w:val="28"/>
          <w:szCs w:val="28"/>
          <w:bdr w:val="nil"/>
          <w:lang w:eastAsia="it-IT"/>
        </w:rPr>
        <mc:AlternateContent>
          <mc:Choice Requires="wps">
            <w:drawing>
              <wp:anchor distT="0" distB="0" distL="114935" distR="114935" simplePos="0" relativeHeight="251714560" behindDoc="0" locked="0" layoutInCell="1" allowOverlap="1" wp14:anchorId="22332668" wp14:editId="1F55232A">
                <wp:simplePos x="0" y="0"/>
                <wp:positionH relativeFrom="column">
                  <wp:posOffset>-4175760</wp:posOffset>
                </wp:positionH>
                <wp:positionV relativeFrom="paragraph">
                  <wp:posOffset>70485</wp:posOffset>
                </wp:positionV>
                <wp:extent cx="1714500" cy="457200"/>
                <wp:effectExtent l="10795" t="7620" r="8255" b="11430"/>
                <wp:wrapNone/>
                <wp:docPr id="3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6350">
                          <a:solidFill>
                            <a:srgbClr val="000000"/>
                          </a:solidFill>
                          <a:miter lim="800000"/>
                          <a:headEnd/>
                          <a:tailEnd/>
                        </a:ln>
                      </wps:spPr>
                      <wps:txbx>
                        <w:txbxContent>
                          <w:p w14:paraId="2DA04A4D" w14:textId="77777777" w:rsidR="00B557EF" w:rsidRDefault="00B557EF" w:rsidP="009C356D">
                            <w:pPr>
                              <w:spacing w:after="0"/>
                              <w:jc w:val="center"/>
                              <w:rPr>
                                <w:b/>
                                <w:sz w:val="23"/>
                                <w:szCs w:val="23"/>
                              </w:rPr>
                            </w:pPr>
                            <w:r>
                              <w:rPr>
                                <w:b/>
                                <w:sz w:val="23"/>
                                <w:szCs w:val="23"/>
                              </w:rPr>
                              <w:t>COLLEGIO DOCENTI</w:t>
                            </w:r>
                          </w:p>
                          <w:p w14:paraId="794F2943" w14:textId="77777777" w:rsidR="00B557EF" w:rsidRDefault="00B557EF" w:rsidP="009C356D">
                            <w:pPr>
                              <w:spacing w:after="0"/>
                              <w:jc w:val="center"/>
                              <w:rPr>
                                <w:b/>
                                <w:sz w:val="23"/>
                                <w:szCs w:val="23"/>
                              </w:rPr>
                            </w:pPr>
                            <w:r>
                              <w:rPr>
                                <w:b/>
                                <w:sz w:val="23"/>
                                <w:szCs w:val="23"/>
                              </w:rPr>
                              <w:t>VERTICALIZZATO</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32668" id="Text Box 83" o:spid="_x0000_s1039" type="#_x0000_t202" style="position:absolute;left:0;text-align:left;margin-left:-328.8pt;margin-top:5.55pt;width:135pt;height:36pt;z-index:2517145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" strokeweight=".5pt">
                <v:textbox inset="7.45pt,3.85pt,7.45pt,3.85pt">
                  <w:txbxContent>
                    <w:p w14:paraId="2DA04A4D" w14:textId="77777777" w:rsidR="00B557EF" w:rsidRDefault="00B557EF" w:rsidP="009C356D">
                      <w:pPr>
                        <w:spacing w:after="0"/>
                        <w:jc w:val="center"/>
                        <w:rPr>
                          <w:b/>
                          <w:sz w:val="23"/>
                          <w:szCs w:val="23"/>
                        </w:rPr>
                      </w:pPr>
                      <w:r>
                        <w:rPr>
                          <w:b/>
                          <w:sz w:val="23"/>
                          <w:szCs w:val="23"/>
                        </w:rPr>
                        <w:t>COLLEGIO DOCENTI</w:t>
                      </w:r>
                    </w:p>
                    <w:p w14:paraId="794F2943" w14:textId="77777777" w:rsidR="00B557EF" w:rsidRDefault="00B557EF" w:rsidP="009C356D">
                      <w:pPr>
                        <w:spacing w:after="0"/>
                        <w:jc w:val="center"/>
                        <w:rPr>
                          <w:b/>
                          <w:sz w:val="23"/>
                          <w:szCs w:val="23"/>
                        </w:rPr>
                      </w:pPr>
                      <w:r>
                        <w:rPr>
                          <w:b/>
                          <w:sz w:val="23"/>
                          <w:szCs w:val="23"/>
                        </w:rPr>
                        <w:t>VERTICALIZZATO</w:t>
                      </w:r>
                    </w:p>
                  </w:txbxContent>
                </v:textbox>
              </v:shape>
            </w:pict>
          </mc:Fallback>
        </mc:AlternateContent>
      </w:r>
    </w:p>
    <w:p w14:paraId="27D33509" w14:textId="77777777" w:rsidR="009C356D" w:rsidRDefault="00E17060" w:rsidP="009C356D">
      <w:pPr>
        <w:pStyle w:val="Corpotesto"/>
        <w:widowControl w:val="0"/>
        <w:jc w:val="center"/>
        <w:rPr>
          <w:rFonts w:ascii="Comic Sans MS" w:hAnsi="Comic Sans MS"/>
          <w:b/>
          <w:sz w:val="28"/>
          <w:szCs w:val="28"/>
        </w:rPr>
      </w:pPr>
      <w:r>
        <w:rPr>
          <w:rFonts w:ascii="Comic Sans MS" w:hAnsi="Comic Sans MS"/>
          <w:b/>
          <w:noProof/>
          <w:sz w:val="28"/>
          <w:szCs w:val="28"/>
          <w:bdr w:val="nil"/>
          <w:lang w:eastAsia="it-IT"/>
        </w:rPr>
        <mc:AlternateContent>
          <mc:Choice Requires="wps">
            <w:drawing>
              <wp:anchor distT="0" distB="0" distL="114300" distR="114300" simplePos="0" relativeHeight="251715584" behindDoc="0" locked="0" layoutInCell="1" allowOverlap="1" wp14:anchorId="2032C01D" wp14:editId="5600DD0E">
                <wp:simplePos x="0" y="0"/>
                <wp:positionH relativeFrom="column">
                  <wp:posOffset>2819400</wp:posOffset>
                </wp:positionH>
                <wp:positionV relativeFrom="paragraph">
                  <wp:posOffset>234315</wp:posOffset>
                </wp:positionV>
                <wp:extent cx="1828800" cy="971550"/>
                <wp:effectExtent l="5080" t="8255" r="42545" b="58420"/>
                <wp:wrapSquare wrapText="bothSides"/>
                <wp:docPr id="3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97155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10BA0" id="Line 8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8.45pt" to="366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" strokeweight=".26mm">
                <v:stroke endarrow="block" joinstyle="miter"/>
                <w10:wrap type="square"/>
              </v:line>
            </w:pict>
          </mc:Fallback>
        </mc:AlternateContent>
      </w:r>
      <w:r>
        <w:rPr>
          <w:rFonts w:ascii="Comic Sans MS" w:hAnsi="Comic Sans MS"/>
          <w:b/>
          <w:noProof/>
          <w:sz w:val="28"/>
          <w:szCs w:val="28"/>
          <w:bdr w:val="nil"/>
          <w:lang w:eastAsia="it-IT"/>
        </w:rPr>
        <mc:AlternateContent>
          <mc:Choice Requires="wps">
            <w:drawing>
              <wp:anchor distT="0" distB="0" distL="114300" distR="114300" simplePos="0" relativeHeight="251716608" behindDoc="0" locked="0" layoutInCell="1" allowOverlap="1" wp14:anchorId="7A2D5356" wp14:editId="37E30C52">
                <wp:simplePos x="0" y="0"/>
                <wp:positionH relativeFrom="column">
                  <wp:posOffset>914400</wp:posOffset>
                </wp:positionH>
                <wp:positionV relativeFrom="paragraph">
                  <wp:posOffset>234315</wp:posOffset>
                </wp:positionV>
                <wp:extent cx="1887220" cy="971550"/>
                <wp:effectExtent l="43180" t="8255" r="12700" b="58420"/>
                <wp:wrapSquare wrapText="bothSides"/>
                <wp:docPr id="3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7220" cy="97155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996B8" id="Line 85"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45pt" to="220.6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" strokeweight=".26mm">
                <v:stroke endarrow="block" joinstyle="miter"/>
                <w10:wrap type="square"/>
              </v:line>
            </w:pict>
          </mc:Fallback>
        </mc:AlternateContent>
      </w:r>
      <w:r>
        <w:rPr>
          <w:rFonts w:ascii="Comic Sans MS" w:hAnsi="Comic Sans MS"/>
          <w:b/>
          <w:noProof/>
          <w:sz w:val="28"/>
          <w:szCs w:val="28"/>
          <w:bdr w:val="nil"/>
          <w:lang w:eastAsia="it-IT"/>
        </w:rPr>
        <mc:AlternateContent>
          <mc:Choice Requires="wps">
            <w:drawing>
              <wp:anchor distT="0" distB="0" distL="114300" distR="114300" simplePos="0" relativeHeight="251717632" behindDoc="0" locked="0" layoutInCell="1" allowOverlap="1" wp14:anchorId="1C5C65DB" wp14:editId="1FBC41A7">
                <wp:simplePos x="0" y="0"/>
                <wp:positionH relativeFrom="column">
                  <wp:posOffset>3657600</wp:posOffset>
                </wp:positionH>
                <wp:positionV relativeFrom="paragraph">
                  <wp:posOffset>35560</wp:posOffset>
                </wp:positionV>
                <wp:extent cx="989330" cy="759460"/>
                <wp:effectExtent l="5080" t="9525" r="43815" b="50165"/>
                <wp:wrapSquare wrapText="bothSides"/>
                <wp:docPr id="3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9330" cy="75946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E3F31" id="Line 8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8pt" to="365.9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" strokeweight=".26mm">
                <v:stroke endarrow="block" joinstyle="miter"/>
                <w10:wrap type="square"/>
              </v:line>
            </w:pict>
          </mc:Fallback>
        </mc:AlternateContent>
      </w:r>
      <w:r>
        <w:rPr>
          <w:rFonts w:ascii="Comic Sans MS" w:hAnsi="Comic Sans MS"/>
          <w:b/>
          <w:noProof/>
          <w:sz w:val="28"/>
          <w:szCs w:val="28"/>
          <w:bdr w:val="nil"/>
          <w:lang w:eastAsia="it-IT"/>
        </w:rPr>
        <mc:AlternateContent>
          <mc:Choice Requires="wps">
            <w:drawing>
              <wp:anchor distT="0" distB="0" distL="114300" distR="114300" simplePos="0" relativeHeight="251718656" behindDoc="0" locked="0" layoutInCell="1" allowOverlap="1" wp14:anchorId="142F54E6" wp14:editId="76D8BBFD">
                <wp:simplePos x="0" y="0"/>
                <wp:positionH relativeFrom="column">
                  <wp:posOffset>3657600</wp:posOffset>
                </wp:positionH>
                <wp:positionV relativeFrom="paragraph">
                  <wp:posOffset>35560</wp:posOffset>
                </wp:positionV>
                <wp:extent cx="990600" cy="130810"/>
                <wp:effectExtent l="5080" t="9525" r="23495" b="59690"/>
                <wp:wrapSquare wrapText="bothSides"/>
                <wp:docPr id="3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13081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F9302" id="Line 8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8pt" to="366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" strokeweight=".26mm">
                <v:stroke endarrow="block" joinstyle="miter"/>
                <w10:wrap type="square"/>
              </v:line>
            </w:pict>
          </mc:Fallback>
        </mc:AlternateContent>
      </w:r>
    </w:p>
    <w:p w14:paraId="6CA66259" w14:textId="77777777" w:rsidR="009C356D" w:rsidRDefault="00E17060" w:rsidP="009C356D">
      <w:pPr>
        <w:pStyle w:val="Corpotesto"/>
        <w:widowControl w:val="0"/>
        <w:jc w:val="center"/>
        <w:rPr>
          <w:rFonts w:ascii="Comic Sans MS" w:hAnsi="Comic Sans MS"/>
          <w:b/>
          <w:sz w:val="28"/>
          <w:szCs w:val="28"/>
        </w:rPr>
      </w:pPr>
      <w:r>
        <w:rPr>
          <w:rFonts w:ascii="Comic Sans MS" w:hAnsi="Comic Sans MS"/>
          <w:b/>
          <w:noProof/>
          <w:sz w:val="28"/>
          <w:szCs w:val="28"/>
          <w:bdr w:val="nil"/>
          <w:lang w:eastAsia="it-IT"/>
        </w:rPr>
        <mc:AlternateContent>
          <mc:Choice Requires="wps">
            <w:drawing>
              <wp:anchor distT="0" distB="0" distL="114935" distR="114935" simplePos="0" relativeHeight="251719680" behindDoc="0" locked="0" layoutInCell="1" allowOverlap="1" wp14:anchorId="73B0E134" wp14:editId="63BC7150">
                <wp:simplePos x="0" y="0"/>
                <wp:positionH relativeFrom="column">
                  <wp:posOffset>4646930</wp:posOffset>
                </wp:positionH>
                <wp:positionV relativeFrom="paragraph">
                  <wp:posOffset>204470</wp:posOffset>
                </wp:positionV>
                <wp:extent cx="1371600" cy="457200"/>
                <wp:effectExtent l="13335" t="6350" r="5715" b="12700"/>
                <wp:wrapNone/>
                <wp:docPr id="3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6350">
                          <a:solidFill>
                            <a:srgbClr val="000000"/>
                          </a:solidFill>
                          <a:miter lim="800000"/>
                          <a:headEnd/>
                          <a:tailEnd/>
                        </a:ln>
                      </wps:spPr>
                      <wps:txbx>
                        <w:txbxContent>
                          <w:p w14:paraId="230154EC" w14:textId="77777777" w:rsidR="00B557EF" w:rsidRDefault="00B557EF" w:rsidP="009C356D">
                            <w:pPr>
                              <w:pStyle w:val="Corpodeltesto21"/>
                              <w:rPr>
                                <w:bCs w:val="0"/>
                                <w:sz w:val="23"/>
                                <w:szCs w:val="27"/>
                              </w:rPr>
                            </w:pPr>
                            <w:r>
                              <w:rPr>
                                <w:bCs w:val="0"/>
                                <w:sz w:val="23"/>
                                <w:szCs w:val="27"/>
                              </w:rPr>
                              <w:t>PERSONALE AUSILIARIO</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0E134" id="Text Box 88" o:spid="_x0000_s1040" type="#_x0000_t202" style="position:absolute;left:0;text-align:left;margin-left:365.9pt;margin-top:16.1pt;width:108pt;height:36pt;z-index:251719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" strokeweight=".5pt">
                <v:textbox inset="7.45pt,3.85pt,7.45pt,3.85pt">
                  <w:txbxContent>
                    <w:p w14:paraId="230154EC" w14:textId="77777777" w:rsidR="00B557EF" w:rsidRDefault="00B557EF" w:rsidP="009C356D">
                      <w:pPr>
                        <w:pStyle w:val="Corpodeltesto21"/>
                        <w:rPr>
                          <w:bCs w:val="0"/>
                          <w:sz w:val="23"/>
                          <w:szCs w:val="27"/>
                        </w:rPr>
                      </w:pPr>
                      <w:r>
                        <w:rPr>
                          <w:bCs w:val="0"/>
                          <w:sz w:val="23"/>
                          <w:szCs w:val="27"/>
                        </w:rPr>
                        <w:t>PERSONALE AUSILIARIO</w:t>
                      </w:r>
                    </w:p>
                  </w:txbxContent>
                </v:textbox>
              </v:shape>
            </w:pict>
          </mc:Fallback>
        </mc:AlternateContent>
      </w:r>
    </w:p>
    <w:p w14:paraId="4617E67E" w14:textId="77777777" w:rsidR="009C356D" w:rsidRDefault="009C356D" w:rsidP="009C356D">
      <w:pPr>
        <w:pStyle w:val="Corpotesto"/>
        <w:widowControl w:val="0"/>
        <w:jc w:val="center"/>
        <w:rPr>
          <w:rFonts w:ascii="Comic Sans MS" w:hAnsi="Comic Sans MS"/>
          <w:b/>
          <w:sz w:val="28"/>
          <w:szCs w:val="28"/>
        </w:rPr>
      </w:pPr>
    </w:p>
    <w:p w14:paraId="1DF25AD9" w14:textId="77777777" w:rsidR="009C356D" w:rsidRDefault="00E17060" w:rsidP="009C356D">
      <w:pPr>
        <w:pStyle w:val="Corpotesto"/>
        <w:widowControl w:val="0"/>
        <w:jc w:val="center"/>
        <w:rPr>
          <w:rFonts w:ascii="Comic Sans MS" w:hAnsi="Comic Sans MS"/>
          <w:b/>
          <w:sz w:val="28"/>
          <w:szCs w:val="28"/>
        </w:rPr>
      </w:pPr>
      <w:r>
        <w:rPr>
          <w:rFonts w:ascii="Comic Sans MS" w:hAnsi="Comic Sans MS"/>
          <w:b/>
          <w:noProof/>
          <w:sz w:val="28"/>
          <w:szCs w:val="28"/>
          <w:bdr w:val="nil"/>
          <w:lang w:eastAsia="it-IT"/>
        </w:rPr>
        <mc:AlternateContent>
          <mc:Choice Requires="wps">
            <w:drawing>
              <wp:anchor distT="0" distB="0" distL="114935" distR="114935" simplePos="0" relativeHeight="251720704" behindDoc="0" locked="0" layoutInCell="1" allowOverlap="1" wp14:anchorId="4F53F9C8" wp14:editId="63A240D3">
                <wp:simplePos x="0" y="0"/>
                <wp:positionH relativeFrom="column">
                  <wp:posOffset>1828800</wp:posOffset>
                </wp:positionH>
                <wp:positionV relativeFrom="paragraph">
                  <wp:posOffset>147955</wp:posOffset>
                </wp:positionV>
                <wp:extent cx="1889760" cy="574040"/>
                <wp:effectExtent l="5080" t="5715" r="10160" b="10795"/>
                <wp:wrapNone/>
                <wp:docPr id="2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574040"/>
                        </a:xfrm>
                        <a:prstGeom prst="rect">
                          <a:avLst/>
                        </a:prstGeom>
                        <a:solidFill>
                          <a:srgbClr val="FFFFFF"/>
                        </a:solidFill>
                        <a:ln w="6350">
                          <a:solidFill>
                            <a:srgbClr val="000000"/>
                          </a:solidFill>
                          <a:miter lim="800000"/>
                          <a:headEnd/>
                          <a:tailEnd/>
                        </a:ln>
                      </wps:spPr>
                      <wps:txbx>
                        <w:txbxContent>
                          <w:p w14:paraId="420BBFAF" w14:textId="77777777" w:rsidR="00B557EF" w:rsidRDefault="00B557EF" w:rsidP="009C356D">
                            <w:pPr>
                              <w:spacing w:after="0"/>
                              <w:jc w:val="center"/>
                              <w:rPr>
                                <w:b/>
                                <w:sz w:val="23"/>
                                <w:szCs w:val="23"/>
                              </w:rPr>
                            </w:pPr>
                            <w:r>
                              <w:rPr>
                                <w:b/>
                                <w:sz w:val="23"/>
                                <w:szCs w:val="23"/>
                              </w:rPr>
                              <w:t>COLLEGIO DOCENTI</w:t>
                            </w:r>
                          </w:p>
                          <w:p w14:paraId="57C57D4E" w14:textId="77777777" w:rsidR="00B557EF" w:rsidRDefault="00B557EF" w:rsidP="009C356D">
                            <w:pPr>
                              <w:spacing w:after="0"/>
                              <w:jc w:val="center"/>
                              <w:rPr>
                                <w:b/>
                                <w:sz w:val="23"/>
                                <w:szCs w:val="23"/>
                              </w:rPr>
                            </w:pPr>
                            <w:r>
                              <w:rPr>
                                <w:b/>
                                <w:sz w:val="23"/>
                                <w:szCs w:val="23"/>
                              </w:rPr>
                              <w:t>SCUOLA SECOND. I GRADO</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3F9C8" id="Text Box 89" o:spid="_x0000_s1041" type="#_x0000_t202" style="position:absolute;left:0;text-align:left;margin-left:2in;margin-top:11.65pt;width:148.8pt;height:45.2pt;z-index:251720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" strokeweight=".5pt">
                <v:textbox inset="7.45pt,3.85pt,7.45pt,3.85pt">
                  <w:txbxContent>
                    <w:p w14:paraId="420BBFAF" w14:textId="77777777" w:rsidR="00B557EF" w:rsidRDefault="00B557EF" w:rsidP="009C356D">
                      <w:pPr>
                        <w:spacing w:after="0"/>
                        <w:jc w:val="center"/>
                        <w:rPr>
                          <w:b/>
                          <w:sz w:val="23"/>
                          <w:szCs w:val="23"/>
                        </w:rPr>
                      </w:pPr>
                      <w:r>
                        <w:rPr>
                          <w:b/>
                          <w:sz w:val="23"/>
                          <w:szCs w:val="23"/>
                        </w:rPr>
                        <w:t>COLLEGIO DOCENTI</w:t>
                      </w:r>
                    </w:p>
                    <w:p w14:paraId="57C57D4E" w14:textId="77777777" w:rsidR="00B557EF" w:rsidRDefault="00B557EF" w:rsidP="009C356D">
                      <w:pPr>
                        <w:spacing w:after="0"/>
                        <w:jc w:val="center"/>
                        <w:rPr>
                          <w:b/>
                          <w:sz w:val="23"/>
                          <w:szCs w:val="23"/>
                        </w:rPr>
                      </w:pPr>
                      <w:r>
                        <w:rPr>
                          <w:b/>
                          <w:sz w:val="23"/>
                          <w:szCs w:val="23"/>
                        </w:rPr>
                        <w:t>SCUOLA SECOND. I GRADO</w:t>
                      </w:r>
                    </w:p>
                  </w:txbxContent>
                </v:textbox>
              </v:shape>
            </w:pict>
          </mc:Fallback>
        </mc:AlternateContent>
      </w:r>
      <w:r>
        <w:rPr>
          <w:rFonts w:ascii="Comic Sans MS" w:hAnsi="Comic Sans MS"/>
          <w:b/>
          <w:noProof/>
          <w:sz w:val="28"/>
          <w:szCs w:val="28"/>
          <w:bdr w:val="nil"/>
          <w:lang w:eastAsia="it-IT"/>
        </w:rPr>
        <mc:AlternateContent>
          <mc:Choice Requires="wps">
            <w:drawing>
              <wp:anchor distT="0" distB="0" distL="114935" distR="114935" simplePos="0" relativeHeight="251721728" behindDoc="0" locked="0" layoutInCell="1" allowOverlap="1" wp14:anchorId="629DD051" wp14:editId="5B4DA251">
                <wp:simplePos x="0" y="0"/>
                <wp:positionH relativeFrom="column">
                  <wp:posOffset>4342130</wp:posOffset>
                </wp:positionH>
                <wp:positionV relativeFrom="paragraph">
                  <wp:posOffset>122555</wp:posOffset>
                </wp:positionV>
                <wp:extent cx="1752600" cy="525145"/>
                <wp:effectExtent l="13335" t="8890" r="5715" b="8890"/>
                <wp:wrapNone/>
                <wp:docPr id="2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25145"/>
                        </a:xfrm>
                        <a:prstGeom prst="rect">
                          <a:avLst/>
                        </a:prstGeom>
                        <a:solidFill>
                          <a:srgbClr val="FFFFFF"/>
                        </a:solidFill>
                        <a:ln w="6350">
                          <a:solidFill>
                            <a:srgbClr val="000000"/>
                          </a:solidFill>
                          <a:miter lim="800000"/>
                          <a:headEnd/>
                          <a:tailEnd/>
                        </a:ln>
                      </wps:spPr>
                      <wps:txbx>
                        <w:txbxContent>
                          <w:p w14:paraId="14AED60B" w14:textId="77777777" w:rsidR="00B557EF" w:rsidRDefault="00B557EF" w:rsidP="009C356D">
                            <w:pPr>
                              <w:spacing w:after="0"/>
                              <w:jc w:val="center"/>
                              <w:rPr>
                                <w:b/>
                                <w:sz w:val="23"/>
                                <w:szCs w:val="23"/>
                              </w:rPr>
                            </w:pPr>
                            <w:r>
                              <w:rPr>
                                <w:b/>
                                <w:sz w:val="23"/>
                                <w:szCs w:val="23"/>
                              </w:rPr>
                              <w:t>COLLEGIO DOCENTI</w:t>
                            </w:r>
                          </w:p>
                          <w:p w14:paraId="12562E54" w14:textId="77777777" w:rsidR="00B557EF" w:rsidRDefault="00B557EF" w:rsidP="009C356D">
                            <w:pPr>
                              <w:spacing w:after="0"/>
                              <w:jc w:val="center"/>
                              <w:rPr>
                                <w:b/>
                                <w:sz w:val="23"/>
                                <w:szCs w:val="23"/>
                              </w:rPr>
                            </w:pPr>
                            <w:r>
                              <w:rPr>
                                <w:b/>
                                <w:sz w:val="23"/>
                                <w:szCs w:val="23"/>
                              </w:rPr>
                              <w:t>SCUOLA PRIMARIA</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DD051" id="Text Box 90" o:spid="_x0000_s1042" type="#_x0000_t202" style="position:absolute;left:0;text-align:left;margin-left:341.9pt;margin-top:9.65pt;width:138pt;height:41.35pt;z-index:251721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" strokeweight=".5pt">
                <v:textbox inset="7.45pt,3.85pt,7.45pt,3.85pt">
                  <w:txbxContent>
                    <w:p w14:paraId="14AED60B" w14:textId="77777777" w:rsidR="00B557EF" w:rsidRDefault="00B557EF" w:rsidP="009C356D">
                      <w:pPr>
                        <w:spacing w:after="0"/>
                        <w:jc w:val="center"/>
                        <w:rPr>
                          <w:b/>
                          <w:sz w:val="23"/>
                          <w:szCs w:val="23"/>
                        </w:rPr>
                      </w:pPr>
                      <w:r>
                        <w:rPr>
                          <w:b/>
                          <w:sz w:val="23"/>
                          <w:szCs w:val="23"/>
                        </w:rPr>
                        <w:t>COLLEGIO DOCENTI</w:t>
                      </w:r>
                    </w:p>
                    <w:p w14:paraId="12562E54" w14:textId="77777777" w:rsidR="00B557EF" w:rsidRDefault="00B557EF" w:rsidP="009C356D">
                      <w:pPr>
                        <w:spacing w:after="0"/>
                        <w:jc w:val="center"/>
                        <w:rPr>
                          <w:b/>
                          <w:sz w:val="23"/>
                          <w:szCs w:val="23"/>
                        </w:rPr>
                      </w:pPr>
                      <w:r>
                        <w:rPr>
                          <w:b/>
                          <w:sz w:val="23"/>
                          <w:szCs w:val="23"/>
                        </w:rPr>
                        <w:t>SCUOLA PRIMARIA</w:t>
                      </w:r>
                    </w:p>
                  </w:txbxContent>
                </v:textbox>
              </v:shape>
            </w:pict>
          </mc:Fallback>
        </mc:AlternateContent>
      </w:r>
      <w:r>
        <w:rPr>
          <w:rFonts w:ascii="Comic Sans MS" w:hAnsi="Comic Sans MS"/>
          <w:b/>
          <w:noProof/>
          <w:sz w:val="28"/>
          <w:szCs w:val="28"/>
          <w:bdr w:val="nil"/>
          <w:lang w:eastAsia="it-IT"/>
        </w:rPr>
        <mc:AlternateContent>
          <mc:Choice Requires="wps">
            <w:drawing>
              <wp:anchor distT="0" distB="0" distL="114935" distR="114935" simplePos="0" relativeHeight="251722752" behindDoc="0" locked="0" layoutInCell="1" allowOverlap="1" wp14:anchorId="4C58F709" wp14:editId="0C09E68B">
                <wp:simplePos x="0" y="0"/>
                <wp:positionH relativeFrom="column">
                  <wp:posOffset>-458470</wp:posOffset>
                </wp:positionH>
                <wp:positionV relativeFrom="paragraph">
                  <wp:posOffset>101600</wp:posOffset>
                </wp:positionV>
                <wp:extent cx="2057400" cy="620395"/>
                <wp:effectExtent l="13335" t="6985" r="5715" b="10795"/>
                <wp:wrapNone/>
                <wp:docPr id="2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20395"/>
                        </a:xfrm>
                        <a:prstGeom prst="rect">
                          <a:avLst/>
                        </a:prstGeom>
                        <a:solidFill>
                          <a:srgbClr val="FFFFFF"/>
                        </a:solidFill>
                        <a:ln w="6350">
                          <a:solidFill>
                            <a:srgbClr val="000000"/>
                          </a:solidFill>
                          <a:miter lim="800000"/>
                          <a:headEnd/>
                          <a:tailEnd/>
                        </a:ln>
                      </wps:spPr>
                      <wps:txbx>
                        <w:txbxContent>
                          <w:p w14:paraId="0CEC7889" w14:textId="77777777" w:rsidR="00B557EF" w:rsidRDefault="00B557EF" w:rsidP="009C356D">
                            <w:pPr>
                              <w:spacing w:after="0"/>
                              <w:jc w:val="center"/>
                              <w:rPr>
                                <w:b/>
                                <w:sz w:val="23"/>
                                <w:szCs w:val="23"/>
                              </w:rPr>
                            </w:pPr>
                            <w:r>
                              <w:rPr>
                                <w:b/>
                                <w:sz w:val="23"/>
                                <w:szCs w:val="23"/>
                              </w:rPr>
                              <w:t>COLLEGIO DOCENTI</w:t>
                            </w:r>
                          </w:p>
                          <w:p w14:paraId="66D8C6CE" w14:textId="77777777" w:rsidR="00B557EF" w:rsidRDefault="00B557EF" w:rsidP="009C356D">
                            <w:pPr>
                              <w:spacing w:after="0"/>
                              <w:jc w:val="center"/>
                              <w:rPr>
                                <w:b/>
                                <w:sz w:val="23"/>
                                <w:szCs w:val="23"/>
                              </w:rPr>
                            </w:pPr>
                            <w:r>
                              <w:rPr>
                                <w:b/>
                                <w:sz w:val="23"/>
                                <w:szCs w:val="23"/>
                              </w:rPr>
                              <w:t>SCUOLA DELL’INFANZIA</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F709" id="Text Box 91" o:spid="_x0000_s1043" type="#_x0000_t202" style="position:absolute;left:0;text-align:left;margin-left:-36.1pt;margin-top:8pt;width:162pt;height:48.85pt;z-index:251722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" strokeweight=".5pt">
                <v:textbox inset="7.45pt,3.85pt,7.45pt,3.85pt">
                  <w:txbxContent>
                    <w:p w14:paraId="0CEC7889" w14:textId="77777777" w:rsidR="00B557EF" w:rsidRDefault="00B557EF" w:rsidP="009C356D">
                      <w:pPr>
                        <w:spacing w:after="0"/>
                        <w:jc w:val="center"/>
                        <w:rPr>
                          <w:b/>
                          <w:sz w:val="23"/>
                          <w:szCs w:val="23"/>
                        </w:rPr>
                      </w:pPr>
                      <w:r>
                        <w:rPr>
                          <w:b/>
                          <w:sz w:val="23"/>
                          <w:szCs w:val="23"/>
                        </w:rPr>
                        <w:t>COLLEGIO DOCENTI</w:t>
                      </w:r>
                    </w:p>
                    <w:p w14:paraId="66D8C6CE" w14:textId="77777777" w:rsidR="00B557EF" w:rsidRDefault="00B557EF" w:rsidP="009C356D">
                      <w:pPr>
                        <w:spacing w:after="0"/>
                        <w:jc w:val="center"/>
                        <w:rPr>
                          <w:b/>
                          <w:sz w:val="23"/>
                          <w:szCs w:val="23"/>
                        </w:rPr>
                      </w:pPr>
                      <w:r>
                        <w:rPr>
                          <w:b/>
                          <w:sz w:val="23"/>
                          <w:szCs w:val="23"/>
                        </w:rPr>
                        <w:t>SCUOLA DELL’INFANZIA</w:t>
                      </w:r>
                    </w:p>
                  </w:txbxContent>
                </v:textbox>
              </v:shape>
            </w:pict>
          </mc:Fallback>
        </mc:AlternateContent>
      </w:r>
    </w:p>
    <w:p w14:paraId="7593FFF6" w14:textId="77777777" w:rsidR="009C356D" w:rsidRDefault="00E17060" w:rsidP="009C356D">
      <w:pPr>
        <w:pStyle w:val="Corpotesto"/>
        <w:widowControl w:val="0"/>
        <w:jc w:val="center"/>
        <w:rPr>
          <w:rFonts w:ascii="Comic Sans MS" w:hAnsi="Comic Sans MS"/>
          <w:b/>
          <w:sz w:val="28"/>
          <w:szCs w:val="28"/>
        </w:rPr>
      </w:pPr>
      <w:r>
        <w:rPr>
          <w:rFonts w:ascii="Comic Sans MS" w:hAnsi="Comic Sans MS"/>
          <w:b/>
          <w:noProof/>
          <w:sz w:val="28"/>
          <w:szCs w:val="28"/>
          <w:bdr w:val="nil"/>
          <w:lang w:eastAsia="it-IT"/>
        </w:rPr>
        <mc:AlternateContent>
          <mc:Choice Requires="wps">
            <w:drawing>
              <wp:anchor distT="0" distB="0" distL="114300" distR="114300" simplePos="0" relativeHeight="251723776" behindDoc="0" locked="0" layoutInCell="1" allowOverlap="1" wp14:anchorId="72DE26E7" wp14:editId="4F8765E7">
                <wp:simplePos x="0" y="0"/>
                <wp:positionH relativeFrom="column">
                  <wp:posOffset>5523230</wp:posOffset>
                </wp:positionH>
                <wp:positionV relativeFrom="paragraph">
                  <wp:posOffset>286385</wp:posOffset>
                </wp:positionV>
                <wp:extent cx="266065" cy="925195"/>
                <wp:effectExtent l="60960" t="28575" r="53975" b="27305"/>
                <wp:wrapNone/>
                <wp:docPr id="26"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9251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C93D5" id="AutoShape 92" o:spid="_x0000_s1026" type="#_x0000_t32" style="position:absolute;margin-left:434.9pt;margin-top:22.55pt;width:20.95pt;height:72.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">
                <v:stroke startarrow="block" endarrow="block"/>
              </v:shape>
            </w:pict>
          </mc:Fallback>
        </mc:AlternateContent>
      </w:r>
    </w:p>
    <w:p w14:paraId="49CF64FF" w14:textId="77777777" w:rsidR="009C356D" w:rsidRDefault="00E17060" w:rsidP="009C356D">
      <w:pPr>
        <w:pStyle w:val="Corpotesto"/>
        <w:widowControl w:val="0"/>
        <w:jc w:val="center"/>
        <w:rPr>
          <w:rFonts w:ascii="Comic Sans MS" w:hAnsi="Comic Sans MS"/>
          <w:b/>
          <w:sz w:val="28"/>
          <w:szCs w:val="28"/>
        </w:rPr>
      </w:pPr>
      <w:r>
        <w:rPr>
          <w:rFonts w:ascii="Comic Sans MS" w:hAnsi="Comic Sans MS"/>
          <w:b/>
          <w:noProof/>
          <w:sz w:val="28"/>
          <w:szCs w:val="28"/>
          <w:bdr w:val="nil"/>
          <w:lang w:eastAsia="it-IT"/>
        </w:rPr>
        <mc:AlternateContent>
          <mc:Choice Requires="wps">
            <w:drawing>
              <wp:anchor distT="0" distB="0" distL="114300" distR="114300" simplePos="0" relativeHeight="251724800" behindDoc="0" locked="0" layoutInCell="1" allowOverlap="1" wp14:anchorId="185D1DAC" wp14:editId="4747FF4A">
                <wp:simplePos x="0" y="0"/>
                <wp:positionH relativeFrom="column">
                  <wp:posOffset>2819400</wp:posOffset>
                </wp:positionH>
                <wp:positionV relativeFrom="paragraph">
                  <wp:posOffset>0</wp:posOffset>
                </wp:positionV>
                <wp:extent cx="0" cy="939800"/>
                <wp:effectExtent l="52705" t="8255" r="61595" b="23495"/>
                <wp:wrapSquare wrapText="bothSides"/>
                <wp:docPr id="25"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98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9B577" id="Line 9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0" to="22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" strokeweight=".26mm">
                <v:stroke endarrow="block" joinstyle="miter"/>
                <w10:wrap type="square"/>
              </v:line>
            </w:pict>
          </mc:Fallback>
        </mc:AlternateContent>
      </w:r>
      <w:r>
        <w:rPr>
          <w:rFonts w:ascii="Comic Sans MS" w:hAnsi="Comic Sans MS"/>
          <w:b/>
          <w:noProof/>
          <w:sz w:val="28"/>
          <w:szCs w:val="28"/>
          <w:bdr w:val="nil"/>
          <w:lang w:eastAsia="it-IT"/>
        </w:rPr>
        <mc:AlternateContent>
          <mc:Choice Requires="wps">
            <w:drawing>
              <wp:anchor distT="0" distB="0" distL="114300" distR="114300" simplePos="0" relativeHeight="251725824" behindDoc="0" locked="0" layoutInCell="1" allowOverlap="1" wp14:anchorId="30198F61" wp14:editId="5F9E3961">
                <wp:simplePos x="0" y="0"/>
                <wp:positionH relativeFrom="column">
                  <wp:posOffset>990600</wp:posOffset>
                </wp:positionH>
                <wp:positionV relativeFrom="paragraph">
                  <wp:posOffset>0</wp:posOffset>
                </wp:positionV>
                <wp:extent cx="1811020" cy="829945"/>
                <wp:effectExtent l="33655" t="8255" r="12700" b="57150"/>
                <wp:wrapSquare wrapText="bothSides"/>
                <wp:docPr id="2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11020" cy="82994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6AEF4" id="Line 94"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0" to="220.6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" strokeweight=".26mm">
                <v:stroke endarrow="block" joinstyle="miter"/>
                <w10:wrap type="square"/>
              </v:line>
            </w:pict>
          </mc:Fallback>
        </mc:AlternateContent>
      </w:r>
      <w:r>
        <w:rPr>
          <w:rFonts w:ascii="Comic Sans MS" w:hAnsi="Comic Sans MS"/>
          <w:b/>
          <w:noProof/>
          <w:sz w:val="28"/>
          <w:szCs w:val="28"/>
          <w:bdr w:val="nil"/>
          <w:lang w:eastAsia="it-IT"/>
        </w:rPr>
        <mc:AlternateContent>
          <mc:Choice Requires="wps">
            <w:drawing>
              <wp:anchor distT="0" distB="0" distL="114300" distR="114300" simplePos="0" relativeHeight="251726848" behindDoc="0" locked="0" layoutInCell="1" allowOverlap="1" wp14:anchorId="540C2078" wp14:editId="70467A73">
                <wp:simplePos x="0" y="0"/>
                <wp:positionH relativeFrom="column">
                  <wp:posOffset>2819400</wp:posOffset>
                </wp:positionH>
                <wp:positionV relativeFrom="paragraph">
                  <wp:posOffset>0</wp:posOffset>
                </wp:positionV>
                <wp:extent cx="1277620" cy="932180"/>
                <wp:effectExtent l="5080" t="8255" r="41275" b="50165"/>
                <wp:wrapSquare wrapText="bothSides"/>
                <wp:docPr id="2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7620" cy="93218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04EBD" id="Line 9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0" to="322.6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" strokeweight=".26mm">
                <v:stroke endarrow="block" joinstyle="miter"/>
                <w10:wrap type="square"/>
              </v:line>
            </w:pict>
          </mc:Fallback>
        </mc:AlternateContent>
      </w:r>
    </w:p>
    <w:p w14:paraId="34626261" w14:textId="77777777" w:rsidR="009C356D" w:rsidRDefault="009C356D" w:rsidP="009C356D">
      <w:pPr>
        <w:pStyle w:val="Corpotesto"/>
        <w:widowControl w:val="0"/>
        <w:jc w:val="center"/>
        <w:rPr>
          <w:rFonts w:ascii="Comic Sans MS" w:hAnsi="Comic Sans MS"/>
          <w:b/>
          <w:sz w:val="28"/>
          <w:szCs w:val="28"/>
        </w:rPr>
      </w:pPr>
    </w:p>
    <w:p w14:paraId="3D64F19D" w14:textId="77777777" w:rsidR="009C356D" w:rsidRDefault="00E17060" w:rsidP="009C356D">
      <w:pPr>
        <w:pStyle w:val="Corpotesto"/>
        <w:widowControl w:val="0"/>
        <w:jc w:val="center"/>
        <w:rPr>
          <w:rFonts w:ascii="Comic Sans MS" w:hAnsi="Comic Sans MS"/>
          <w:b/>
          <w:sz w:val="28"/>
          <w:szCs w:val="28"/>
        </w:rPr>
      </w:pPr>
      <w:r>
        <w:rPr>
          <w:rFonts w:ascii="Comic Sans MS" w:hAnsi="Comic Sans MS"/>
          <w:b/>
          <w:noProof/>
          <w:sz w:val="28"/>
          <w:szCs w:val="28"/>
          <w:bdr w:val="nil"/>
          <w:lang w:eastAsia="it-IT"/>
        </w:rPr>
        <mc:AlternateContent>
          <mc:Choice Requires="wps">
            <w:drawing>
              <wp:anchor distT="0" distB="0" distL="114935" distR="114935" simplePos="0" relativeHeight="251727872" behindDoc="0" locked="0" layoutInCell="1" allowOverlap="1" wp14:anchorId="5AD48C54" wp14:editId="27186AC7">
                <wp:simplePos x="0" y="0"/>
                <wp:positionH relativeFrom="column">
                  <wp:posOffset>5236210</wp:posOffset>
                </wp:positionH>
                <wp:positionV relativeFrom="paragraph">
                  <wp:posOffset>127000</wp:posOffset>
                </wp:positionV>
                <wp:extent cx="1140460" cy="516255"/>
                <wp:effectExtent l="12065" t="9525" r="9525" b="7620"/>
                <wp:wrapNone/>
                <wp:docPr id="2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516255"/>
                        </a:xfrm>
                        <a:prstGeom prst="rect">
                          <a:avLst/>
                        </a:prstGeom>
                        <a:solidFill>
                          <a:srgbClr val="FFFFFF"/>
                        </a:solidFill>
                        <a:ln w="6350">
                          <a:solidFill>
                            <a:srgbClr val="000000"/>
                          </a:solidFill>
                          <a:miter lim="800000"/>
                          <a:headEnd/>
                          <a:tailEnd/>
                        </a:ln>
                      </wps:spPr>
                      <wps:txbx>
                        <w:txbxContent>
                          <w:p w14:paraId="7F60427C" w14:textId="77777777" w:rsidR="00B557EF" w:rsidRDefault="00B557EF" w:rsidP="009C356D">
                            <w:pPr>
                              <w:spacing w:after="0"/>
                              <w:jc w:val="both"/>
                              <w:rPr>
                                <w:b/>
                                <w:sz w:val="23"/>
                                <w:szCs w:val="23"/>
                              </w:rPr>
                            </w:pPr>
                            <w:r>
                              <w:rPr>
                                <w:b/>
                                <w:sz w:val="23"/>
                                <w:szCs w:val="23"/>
                              </w:rPr>
                              <w:t xml:space="preserve"> CONTINUITÁ</w:t>
                            </w:r>
                          </w:p>
                          <w:p w14:paraId="2AE3922C" w14:textId="77777777" w:rsidR="00B557EF" w:rsidRDefault="00B557EF" w:rsidP="009C356D">
                            <w:pPr>
                              <w:spacing w:after="0"/>
                              <w:jc w:val="center"/>
                              <w:rPr>
                                <w:b/>
                                <w:sz w:val="23"/>
                                <w:szCs w:val="23"/>
                              </w:rPr>
                            </w:pPr>
                            <w:r>
                              <w:rPr>
                                <w:b/>
                                <w:sz w:val="23"/>
                                <w:szCs w:val="23"/>
                              </w:rPr>
                              <w:t xml:space="preserve"> GRI</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48C54" id="Text Box 96" o:spid="_x0000_s1044" type="#_x0000_t202" style="position:absolute;left:0;text-align:left;margin-left:412.3pt;margin-top:10pt;width:89.8pt;height:40.65pt;z-index:2517278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" strokeweight=".5pt">
                <v:textbox inset="7.45pt,3.85pt,7.45pt,3.85pt">
                  <w:txbxContent>
                    <w:p w14:paraId="7F60427C" w14:textId="77777777" w:rsidR="00B557EF" w:rsidRDefault="00B557EF" w:rsidP="009C356D">
                      <w:pPr>
                        <w:spacing w:after="0"/>
                        <w:jc w:val="both"/>
                        <w:rPr>
                          <w:b/>
                          <w:sz w:val="23"/>
                          <w:szCs w:val="23"/>
                        </w:rPr>
                      </w:pPr>
                      <w:r>
                        <w:rPr>
                          <w:b/>
                          <w:sz w:val="23"/>
                          <w:szCs w:val="23"/>
                        </w:rPr>
                        <w:t xml:space="preserve"> CONTINUITÁ</w:t>
                      </w:r>
                    </w:p>
                    <w:p w14:paraId="2AE3922C" w14:textId="77777777" w:rsidR="00B557EF" w:rsidRDefault="00B557EF" w:rsidP="009C356D">
                      <w:pPr>
                        <w:spacing w:after="0"/>
                        <w:jc w:val="center"/>
                        <w:rPr>
                          <w:b/>
                          <w:sz w:val="23"/>
                          <w:szCs w:val="23"/>
                        </w:rPr>
                      </w:pPr>
                      <w:r>
                        <w:rPr>
                          <w:b/>
                          <w:sz w:val="23"/>
                          <w:szCs w:val="23"/>
                        </w:rPr>
                        <w:t xml:space="preserve"> GRI</w:t>
                      </w:r>
                    </w:p>
                  </w:txbxContent>
                </v:textbox>
              </v:shape>
            </w:pict>
          </mc:Fallback>
        </mc:AlternateContent>
      </w:r>
      <w:r>
        <w:rPr>
          <w:rFonts w:ascii="Comic Sans MS" w:hAnsi="Comic Sans MS"/>
          <w:b/>
          <w:noProof/>
          <w:sz w:val="28"/>
          <w:szCs w:val="28"/>
          <w:bdr w:val="nil"/>
          <w:lang w:eastAsia="it-IT"/>
        </w:rPr>
        <mc:AlternateContent>
          <mc:Choice Requires="wps">
            <w:drawing>
              <wp:anchor distT="0" distB="0" distL="114935" distR="114935" simplePos="0" relativeHeight="251728896" behindDoc="0" locked="0" layoutInCell="1" allowOverlap="1" wp14:anchorId="6EC51C39" wp14:editId="1AD89EEF">
                <wp:simplePos x="0" y="0"/>
                <wp:positionH relativeFrom="column">
                  <wp:posOffset>2148205</wp:posOffset>
                </wp:positionH>
                <wp:positionV relativeFrom="paragraph">
                  <wp:posOffset>229235</wp:posOffset>
                </wp:positionV>
                <wp:extent cx="1371600" cy="535940"/>
                <wp:effectExtent l="10160" t="6985" r="8890" b="9525"/>
                <wp:wrapNone/>
                <wp:docPr id="2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35940"/>
                        </a:xfrm>
                        <a:prstGeom prst="rect">
                          <a:avLst/>
                        </a:prstGeom>
                        <a:solidFill>
                          <a:srgbClr val="FFFFFF"/>
                        </a:solidFill>
                        <a:ln w="6350">
                          <a:solidFill>
                            <a:srgbClr val="000000"/>
                          </a:solidFill>
                          <a:miter lim="800000"/>
                          <a:headEnd/>
                          <a:tailEnd/>
                        </a:ln>
                      </wps:spPr>
                      <wps:txbx>
                        <w:txbxContent>
                          <w:p w14:paraId="70C22799" w14:textId="77777777" w:rsidR="00B557EF" w:rsidRDefault="00B557EF" w:rsidP="009C356D">
                            <w:pPr>
                              <w:spacing w:after="0"/>
                              <w:jc w:val="center"/>
                              <w:rPr>
                                <w:b/>
                                <w:sz w:val="23"/>
                                <w:szCs w:val="23"/>
                              </w:rPr>
                            </w:pPr>
                            <w:r>
                              <w:rPr>
                                <w:b/>
                                <w:sz w:val="23"/>
                                <w:szCs w:val="23"/>
                              </w:rPr>
                              <w:t>COLLEGIO DI</w:t>
                            </w:r>
                          </w:p>
                          <w:p w14:paraId="637613B0" w14:textId="77777777" w:rsidR="00B557EF" w:rsidRDefault="00B557EF" w:rsidP="009C356D">
                            <w:pPr>
                              <w:spacing w:after="0"/>
                              <w:jc w:val="center"/>
                              <w:rPr>
                                <w:b/>
                                <w:sz w:val="23"/>
                                <w:szCs w:val="23"/>
                              </w:rPr>
                            </w:pPr>
                            <w:r>
                              <w:rPr>
                                <w:b/>
                                <w:sz w:val="23"/>
                                <w:szCs w:val="23"/>
                              </w:rPr>
                              <w:t>DIPARTIMENTO</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51C39" id="Text Box 97" o:spid="_x0000_s1045" type="#_x0000_t202" style="position:absolute;left:0;text-align:left;margin-left:169.15pt;margin-top:18.05pt;width:108pt;height:42.2pt;z-index:2517288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" strokeweight=".5pt">
                <v:textbox inset="7.45pt,3.85pt,7.45pt,3.85pt">
                  <w:txbxContent>
                    <w:p w14:paraId="70C22799" w14:textId="77777777" w:rsidR="00B557EF" w:rsidRDefault="00B557EF" w:rsidP="009C356D">
                      <w:pPr>
                        <w:spacing w:after="0"/>
                        <w:jc w:val="center"/>
                        <w:rPr>
                          <w:b/>
                          <w:sz w:val="23"/>
                          <w:szCs w:val="23"/>
                        </w:rPr>
                      </w:pPr>
                      <w:r>
                        <w:rPr>
                          <w:b/>
                          <w:sz w:val="23"/>
                          <w:szCs w:val="23"/>
                        </w:rPr>
                        <w:t>COLLEGIO DI</w:t>
                      </w:r>
                    </w:p>
                    <w:p w14:paraId="637613B0" w14:textId="77777777" w:rsidR="00B557EF" w:rsidRDefault="00B557EF" w:rsidP="009C356D">
                      <w:pPr>
                        <w:spacing w:after="0"/>
                        <w:jc w:val="center"/>
                        <w:rPr>
                          <w:b/>
                          <w:sz w:val="23"/>
                          <w:szCs w:val="23"/>
                        </w:rPr>
                      </w:pPr>
                      <w:r>
                        <w:rPr>
                          <w:b/>
                          <w:sz w:val="23"/>
                          <w:szCs w:val="23"/>
                        </w:rPr>
                        <w:t>DIPARTIMENTO</w:t>
                      </w:r>
                    </w:p>
                  </w:txbxContent>
                </v:textbox>
              </v:shape>
            </w:pict>
          </mc:Fallback>
        </mc:AlternateContent>
      </w:r>
      <w:r>
        <w:rPr>
          <w:rFonts w:ascii="Comic Sans MS" w:hAnsi="Comic Sans MS"/>
          <w:b/>
          <w:noProof/>
          <w:sz w:val="28"/>
          <w:szCs w:val="28"/>
          <w:bdr w:val="nil"/>
          <w:lang w:eastAsia="it-IT"/>
        </w:rPr>
        <mc:AlternateContent>
          <mc:Choice Requires="wps">
            <w:drawing>
              <wp:anchor distT="0" distB="0" distL="114935" distR="114935" simplePos="0" relativeHeight="251729920" behindDoc="0" locked="0" layoutInCell="1" allowOverlap="1" wp14:anchorId="035603C8" wp14:editId="15DBB1AD">
                <wp:simplePos x="0" y="0"/>
                <wp:positionH relativeFrom="column">
                  <wp:posOffset>-105410</wp:posOffset>
                </wp:positionH>
                <wp:positionV relativeFrom="paragraph">
                  <wp:posOffset>229235</wp:posOffset>
                </wp:positionV>
                <wp:extent cx="1371600" cy="518795"/>
                <wp:effectExtent l="13970" t="6985" r="5080" b="7620"/>
                <wp:wrapNone/>
                <wp:docPr id="2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18795"/>
                        </a:xfrm>
                        <a:prstGeom prst="rect">
                          <a:avLst/>
                        </a:prstGeom>
                        <a:solidFill>
                          <a:srgbClr val="FFFFFF"/>
                        </a:solidFill>
                        <a:ln w="6350">
                          <a:solidFill>
                            <a:srgbClr val="000000"/>
                          </a:solidFill>
                          <a:miter lim="800000"/>
                          <a:headEnd/>
                          <a:tailEnd/>
                        </a:ln>
                      </wps:spPr>
                      <wps:txbx>
                        <w:txbxContent>
                          <w:p w14:paraId="3E2026FF" w14:textId="77777777" w:rsidR="00B557EF" w:rsidRDefault="00B557EF" w:rsidP="009C356D">
                            <w:pPr>
                              <w:spacing w:after="0"/>
                              <w:jc w:val="center"/>
                              <w:rPr>
                                <w:b/>
                                <w:sz w:val="23"/>
                                <w:szCs w:val="23"/>
                              </w:rPr>
                            </w:pPr>
                            <w:r>
                              <w:rPr>
                                <w:b/>
                                <w:sz w:val="23"/>
                                <w:szCs w:val="23"/>
                              </w:rPr>
                              <w:t>CONSIGLI</w:t>
                            </w:r>
                          </w:p>
                          <w:p w14:paraId="7284DBA0" w14:textId="77777777" w:rsidR="00B557EF" w:rsidRDefault="00B557EF" w:rsidP="009C356D">
                            <w:pPr>
                              <w:spacing w:after="0"/>
                              <w:jc w:val="center"/>
                              <w:rPr>
                                <w:b/>
                                <w:sz w:val="23"/>
                                <w:szCs w:val="23"/>
                              </w:rPr>
                            </w:pPr>
                            <w:r>
                              <w:rPr>
                                <w:b/>
                                <w:sz w:val="23"/>
                                <w:szCs w:val="23"/>
                              </w:rPr>
                              <w:t>DI CLASSE</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603C8" id="Text Box 98" o:spid="_x0000_s1046" type="#_x0000_t202" style="position:absolute;left:0;text-align:left;margin-left:-8.3pt;margin-top:18.05pt;width:108pt;height:40.85pt;z-index:2517299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" strokeweight=".5pt">
                <v:textbox inset="7.45pt,3.85pt,7.45pt,3.85pt">
                  <w:txbxContent>
                    <w:p w14:paraId="3E2026FF" w14:textId="77777777" w:rsidR="00B557EF" w:rsidRDefault="00B557EF" w:rsidP="009C356D">
                      <w:pPr>
                        <w:spacing w:after="0"/>
                        <w:jc w:val="center"/>
                        <w:rPr>
                          <w:b/>
                          <w:sz w:val="23"/>
                          <w:szCs w:val="23"/>
                        </w:rPr>
                      </w:pPr>
                      <w:r>
                        <w:rPr>
                          <w:b/>
                          <w:sz w:val="23"/>
                          <w:szCs w:val="23"/>
                        </w:rPr>
                        <w:t>CONSIGLI</w:t>
                      </w:r>
                    </w:p>
                    <w:p w14:paraId="7284DBA0" w14:textId="77777777" w:rsidR="00B557EF" w:rsidRDefault="00B557EF" w:rsidP="009C356D">
                      <w:pPr>
                        <w:spacing w:after="0"/>
                        <w:jc w:val="center"/>
                        <w:rPr>
                          <w:b/>
                          <w:sz w:val="23"/>
                          <w:szCs w:val="23"/>
                        </w:rPr>
                      </w:pPr>
                      <w:r>
                        <w:rPr>
                          <w:b/>
                          <w:sz w:val="23"/>
                          <w:szCs w:val="23"/>
                        </w:rPr>
                        <w:t>DI CLASSE</w:t>
                      </w:r>
                    </w:p>
                  </w:txbxContent>
                </v:textbox>
              </v:shape>
            </w:pict>
          </mc:Fallback>
        </mc:AlternateContent>
      </w:r>
    </w:p>
    <w:p w14:paraId="6495EDB9" w14:textId="77777777" w:rsidR="009C356D" w:rsidRDefault="00E17060" w:rsidP="009C356D">
      <w:pPr>
        <w:pStyle w:val="Corpotesto"/>
        <w:widowControl w:val="0"/>
        <w:jc w:val="center"/>
        <w:rPr>
          <w:rFonts w:ascii="Comic Sans MS" w:hAnsi="Comic Sans MS"/>
          <w:b/>
          <w:sz w:val="28"/>
          <w:szCs w:val="28"/>
        </w:rPr>
      </w:pPr>
      <w:r>
        <w:rPr>
          <w:rFonts w:ascii="Comic Sans MS" w:hAnsi="Comic Sans MS"/>
          <w:b/>
          <w:noProof/>
          <w:sz w:val="28"/>
          <w:szCs w:val="28"/>
          <w:bdr w:val="nil"/>
          <w:lang w:eastAsia="it-IT"/>
        </w:rPr>
        <mc:AlternateContent>
          <mc:Choice Requires="wps">
            <w:drawing>
              <wp:anchor distT="0" distB="0" distL="114300" distR="114300" simplePos="0" relativeHeight="251730944" behindDoc="0" locked="0" layoutInCell="1" allowOverlap="1" wp14:anchorId="283BFF28" wp14:editId="20B87C0C">
                <wp:simplePos x="0" y="0"/>
                <wp:positionH relativeFrom="column">
                  <wp:posOffset>5523230</wp:posOffset>
                </wp:positionH>
                <wp:positionV relativeFrom="paragraph">
                  <wp:posOffset>282575</wp:posOffset>
                </wp:positionV>
                <wp:extent cx="666750" cy="1325880"/>
                <wp:effectExtent l="60960" t="40640" r="53340" b="43180"/>
                <wp:wrapNone/>
                <wp:docPr id="19"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13258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17F95" id="AutoShape 99" o:spid="_x0000_s1026" type="#_x0000_t32" style="position:absolute;margin-left:434.9pt;margin-top:22.25pt;width:52.5pt;height:104.4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">
                <v:stroke startarrow="block" endarrow="block"/>
              </v:shape>
            </w:pict>
          </mc:Fallback>
        </mc:AlternateContent>
      </w:r>
    </w:p>
    <w:p w14:paraId="66CDBC4E" w14:textId="77777777" w:rsidR="009C356D" w:rsidRDefault="00E17060" w:rsidP="009C356D">
      <w:pPr>
        <w:pStyle w:val="Corpotesto"/>
        <w:widowControl w:val="0"/>
        <w:jc w:val="center"/>
        <w:rPr>
          <w:rFonts w:ascii="Comic Sans MS" w:hAnsi="Comic Sans MS"/>
          <w:b/>
          <w:sz w:val="28"/>
          <w:szCs w:val="28"/>
        </w:rPr>
      </w:pPr>
      <w:r>
        <w:rPr>
          <w:rFonts w:ascii="Comic Sans MS" w:hAnsi="Comic Sans MS"/>
          <w:b/>
          <w:noProof/>
          <w:sz w:val="28"/>
          <w:szCs w:val="28"/>
          <w:bdr w:val="nil"/>
          <w:lang w:eastAsia="it-IT"/>
        </w:rPr>
        <mc:AlternateContent>
          <mc:Choice Requires="wps">
            <w:drawing>
              <wp:anchor distT="0" distB="0" distL="114300" distR="114300" simplePos="0" relativeHeight="251731968" behindDoc="0" locked="0" layoutInCell="1" allowOverlap="1" wp14:anchorId="607B9C05" wp14:editId="011D467C">
                <wp:simplePos x="0" y="0"/>
                <wp:positionH relativeFrom="column">
                  <wp:posOffset>609600</wp:posOffset>
                </wp:positionH>
                <wp:positionV relativeFrom="paragraph">
                  <wp:posOffset>25400</wp:posOffset>
                </wp:positionV>
                <wp:extent cx="989330" cy="565785"/>
                <wp:effectExtent l="5080" t="11430" r="43815" b="51435"/>
                <wp:wrapSquare wrapText="bothSides"/>
                <wp:docPr id="1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9330" cy="56578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A1C61" id="Line 10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pt" to="125.9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" strokeweight=".26mm">
                <v:stroke endarrow="block" joinstyle="miter"/>
                <w10:wrap type="square"/>
              </v:line>
            </w:pict>
          </mc:Fallback>
        </mc:AlternateContent>
      </w:r>
      <w:r>
        <w:rPr>
          <w:rFonts w:ascii="Comic Sans MS" w:hAnsi="Comic Sans MS"/>
          <w:b/>
          <w:noProof/>
          <w:sz w:val="28"/>
          <w:szCs w:val="28"/>
          <w:bdr w:val="nil"/>
          <w:lang w:eastAsia="it-IT"/>
        </w:rPr>
        <mc:AlternateContent>
          <mc:Choice Requires="wps">
            <w:drawing>
              <wp:anchor distT="0" distB="0" distL="114300" distR="114300" simplePos="0" relativeHeight="251732992" behindDoc="0" locked="0" layoutInCell="1" allowOverlap="1" wp14:anchorId="5B25AE47" wp14:editId="4F9BD294">
                <wp:simplePos x="0" y="0"/>
                <wp:positionH relativeFrom="column">
                  <wp:posOffset>227330</wp:posOffset>
                </wp:positionH>
                <wp:positionV relativeFrom="paragraph">
                  <wp:posOffset>25400</wp:posOffset>
                </wp:positionV>
                <wp:extent cx="382270" cy="565785"/>
                <wp:effectExtent l="51435" t="11430" r="13970" b="41910"/>
                <wp:wrapSquare wrapText="bothSides"/>
                <wp:docPr id="1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2270" cy="56578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3E957" id="Line 101"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2pt" to="48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" strokeweight=".26mm">
                <v:stroke endarrow="block" joinstyle="miter"/>
                <w10:wrap type="square"/>
              </v:line>
            </w:pict>
          </mc:Fallback>
        </mc:AlternateContent>
      </w:r>
    </w:p>
    <w:p w14:paraId="7DBDDDF7" w14:textId="77777777" w:rsidR="009C356D" w:rsidRDefault="00E17060" w:rsidP="009C356D">
      <w:pPr>
        <w:pStyle w:val="Corpotesto"/>
        <w:widowControl w:val="0"/>
        <w:jc w:val="center"/>
        <w:rPr>
          <w:rFonts w:ascii="Comic Sans MS" w:hAnsi="Comic Sans MS"/>
          <w:b/>
          <w:sz w:val="28"/>
          <w:szCs w:val="28"/>
        </w:rPr>
      </w:pPr>
      <w:r>
        <w:rPr>
          <w:rFonts w:ascii="Comic Sans MS" w:hAnsi="Comic Sans MS"/>
          <w:b/>
          <w:noProof/>
          <w:sz w:val="28"/>
          <w:szCs w:val="28"/>
          <w:bdr w:val="nil"/>
          <w:lang w:eastAsia="it-IT"/>
        </w:rPr>
        <mc:AlternateContent>
          <mc:Choice Requires="wps">
            <w:drawing>
              <wp:anchor distT="0" distB="0" distL="114935" distR="114935" simplePos="0" relativeHeight="251734016" behindDoc="0" locked="0" layoutInCell="1" allowOverlap="1" wp14:anchorId="27EA5594" wp14:editId="63E1D220">
                <wp:simplePos x="0" y="0"/>
                <wp:positionH relativeFrom="column">
                  <wp:posOffset>-2096135</wp:posOffset>
                </wp:positionH>
                <wp:positionV relativeFrom="paragraph">
                  <wp:posOffset>230505</wp:posOffset>
                </wp:positionV>
                <wp:extent cx="1200785" cy="520700"/>
                <wp:effectExtent l="8890" t="6350" r="9525" b="6350"/>
                <wp:wrapNone/>
                <wp:docPr id="1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520700"/>
                        </a:xfrm>
                        <a:prstGeom prst="rect">
                          <a:avLst/>
                        </a:prstGeom>
                        <a:solidFill>
                          <a:srgbClr val="FFFFFF"/>
                        </a:solidFill>
                        <a:ln w="6350">
                          <a:solidFill>
                            <a:srgbClr val="000000"/>
                          </a:solidFill>
                          <a:miter lim="800000"/>
                          <a:headEnd/>
                          <a:tailEnd/>
                        </a:ln>
                      </wps:spPr>
                      <wps:txbx>
                        <w:txbxContent>
                          <w:p w14:paraId="58F994D1" w14:textId="77777777" w:rsidR="00B557EF" w:rsidRDefault="00B557EF" w:rsidP="009C356D">
                            <w:pPr>
                              <w:jc w:val="center"/>
                              <w:rPr>
                                <w:b/>
                                <w:sz w:val="23"/>
                                <w:szCs w:val="23"/>
                              </w:rPr>
                            </w:pPr>
                            <w:r>
                              <w:rPr>
                                <w:b/>
                                <w:sz w:val="23"/>
                                <w:szCs w:val="23"/>
                              </w:rPr>
                              <w:t>COORDINATORI</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A5594" id="Text Box 102" o:spid="_x0000_s1047" type="#_x0000_t202" style="position:absolute;left:0;text-align:left;margin-left:-165.05pt;margin-top:18.15pt;width:94.55pt;height:41pt;z-index:2517340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" strokeweight=".5pt">
                <v:textbox inset="7.45pt,3.85pt,7.45pt,3.85pt">
                  <w:txbxContent>
                    <w:p w14:paraId="58F994D1" w14:textId="77777777" w:rsidR="00B557EF" w:rsidRDefault="00B557EF" w:rsidP="009C356D">
                      <w:pPr>
                        <w:jc w:val="center"/>
                        <w:rPr>
                          <w:b/>
                          <w:sz w:val="23"/>
                          <w:szCs w:val="23"/>
                        </w:rPr>
                      </w:pPr>
                      <w:r>
                        <w:rPr>
                          <w:b/>
                          <w:sz w:val="23"/>
                          <w:szCs w:val="23"/>
                        </w:rPr>
                        <w:t>COORDINATORI</w:t>
                      </w:r>
                    </w:p>
                  </w:txbxContent>
                </v:textbox>
              </v:shape>
            </w:pict>
          </mc:Fallback>
        </mc:AlternateContent>
      </w:r>
      <w:r>
        <w:rPr>
          <w:rFonts w:ascii="Comic Sans MS" w:hAnsi="Comic Sans MS"/>
          <w:b/>
          <w:noProof/>
          <w:sz w:val="28"/>
          <w:szCs w:val="28"/>
          <w:bdr w:val="nil"/>
          <w:lang w:eastAsia="it-IT"/>
        </w:rPr>
        <mc:AlternateContent>
          <mc:Choice Requires="wps">
            <w:drawing>
              <wp:anchor distT="0" distB="0" distL="114935" distR="114935" simplePos="0" relativeHeight="251735040" behindDoc="0" locked="0" layoutInCell="1" allowOverlap="1" wp14:anchorId="6946FAC7" wp14:editId="630F865F">
                <wp:simplePos x="0" y="0"/>
                <wp:positionH relativeFrom="column">
                  <wp:posOffset>-604520</wp:posOffset>
                </wp:positionH>
                <wp:positionV relativeFrom="paragraph">
                  <wp:posOffset>230505</wp:posOffset>
                </wp:positionV>
                <wp:extent cx="1600200" cy="457200"/>
                <wp:effectExtent l="5080" t="6350" r="13970" b="12700"/>
                <wp:wrapNone/>
                <wp:docPr id="1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6350">
                          <a:solidFill>
                            <a:srgbClr val="000000"/>
                          </a:solidFill>
                          <a:miter lim="800000"/>
                          <a:headEnd/>
                          <a:tailEnd/>
                        </a:ln>
                      </wps:spPr>
                      <wps:txbx>
                        <w:txbxContent>
                          <w:p w14:paraId="14B3EE27" w14:textId="77777777" w:rsidR="00B557EF" w:rsidRDefault="00B557EF" w:rsidP="009C356D">
                            <w:pPr>
                              <w:jc w:val="center"/>
                              <w:rPr>
                                <w:b/>
                                <w:sz w:val="23"/>
                                <w:szCs w:val="23"/>
                              </w:rPr>
                            </w:pPr>
                            <w:r>
                              <w:rPr>
                                <w:b/>
                                <w:sz w:val="23"/>
                                <w:szCs w:val="23"/>
                              </w:rPr>
                              <w:t>RAPPRESENTANTI DEI GENITORI</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6FAC7" id="Text Box 103" o:spid="_x0000_s1048" type="#_x0000_t202" style="position:absolute;left:0;text-align:left;margin-left:-47.6pt;margin-top:18.15pt;width:126pt;height:36pt;z-index:2517350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" strokeweight=".5pt">
                <v:textbox inset="7.45pt,3.85pt,7.45pt,3.85pt">
                  <w:txbxContent>
                    <w:p w14:paraId="14B3EE27" w14:textId="77777777" w:rsidR="00B557EF" w:rsidRDefault="00B557EF" w:rsidP="009C356D">
                      <w:pPr>
                        <w:jc w:val="center"/>
                        <w:rPr>
                          <w:b/>
                          <w:sz w:val="23"/>
                          <w:szCs w:val="23"/>
                        </w:rPr>
                      </w:pPr>
                      <w:r>
                        <w:rPr>
                          <w:b/>
                          <w:sz w:val="23"/>
                          <w:szCs w:val="23"/>
                        </w:rPr>
                        <w:t>RAPPRESENTANTI DEI GENITORI</w:t>
                      </w:r>
                    </w:p>
                  </w:txbxContent>
                </v:textbox>
              </v:shape>
            </w:pict>
          </mc:Fallback>
        </mc:AlternateContent>
      </w:r>
    </w:p>
    <w:p w14:paraId="77F94091" w14:textId="77777777" w:rsidR="009C356D" w:rsidRDefault="009C356D" w:rsidP="009C356D">
      <w:pPr>
        <w:pStyle w:val="Corpotesto"/>
        <w:widowControl w:val="0"/>
        <w:jc w:val="center"/>
        <w:rPr>
          <w:rFonts w:ascii="Comic Sans MS" w:hAnsi="Comic Sans MS"/>
          <w:b/>
          <w:sz w:val="28"/>
          <w:szCs w:val="28"/>
        </w:rPr>
      </w:pPr>
    </w:p>
    <w:p w14:paraId="302EF3FC" w14:textId="77777777" w:rsidR="009C356D" w:rsidRPr="00FA0029" w:rsidRDefault="00E17060" w:rsidP="009C356D">
      <w:pPr>
        <w:pStyle w:val="Corpotesto"/>
        <w:widowControl w:val="0"/>
        <w:rPr>
          <w:rFonts w:ascii="Comic Sans MS" w:hAnsi="Comic Sans MS"/>
          <w:b/>
          <w:sz w:val="28"/>
          <w:szCs w:val="28"/>
        </w:rPr>
      </w:pPr>
      <w:r>
        <w:rPr>
          <w:noProof/>
          <w:lang w:eastAsia="it-IT"/>
        </w:rPr>
        <mc:AlternateContent>
          <mc:Choice Requires="wps">
            <w:drawing>
              <wp:anchor distT="0" distB="0" distL="114935" distR="114935" simplePos="0" relativeHeight="251738112" behindDoc="0" locked="0" layoutInCell="1" allowOverlap="1" wp14:anchorId="65A2E1CC" wp14:editId="34BD2F8B">
                <wp:simplePos x="0" y="0"/>
                <wp:positionH relativeFrom="column">
                  <wp:posOffset>3718560</wp:posOffset>
                </wp:positionH>
                <wp:positionV relativeFrom="paragraph">
                  <wp:posOffset>163830</wp:posOffset>
                </wp:positionV>
                <wp:extent cx="2171700" cy="374650"/>
                <wp:effectExtent l="8890" t="13970" r="10160" b="11430"/>
                <wp:wrapNone/>
                <wp:docPr id="1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74650"/>
                        </a:xfrm>
                        <a:prstGeom prst="rect">
                          <a:avLst/>
                        </a:prstGeom>
                        <a:solidFill>
                          <a:srgbClr val="FFFFFF"/>
                        </a:solidFill>
                        <a:ln w="6350">
                          <a:solidFill>
                            <a:srgbClr val="000000"/>
                          </a:solidFill>
                          <a:miter lim="800000"/>
                          <a:headEnd/>
                          <a:tailEnd/>
                        </a:ln>
                      </wps:spPr>
                      <wps:txbx>
                        <w:txbxContent>
                          <w:p w14:paraId="5B2F6C3C" w14:textId="77777777" w:rsidR="00B557EF" w:rsidRDefault="00B557EF" w:rsidP="009C356D">
                            <w:pPr>
                              <w:spacing w:before="40"/>
                              <w:jc w:val="center"/>
                              <w:rPr>
                                <w:b/>
                                <w:sz w:val="23"/>
                                <w:szCs w:val="23"/>
                              </w:rPr>
                            </w:pPr>
                            <w:r>
                              <w:rPr>
                                <w:b/>
                                <w:sz w:val="23"/>
                                <w:szCs w:val="23"/>
                              </w:rPr>
                              <w:t>COMMISSIONI</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2E1CC" id="Text Box 108" o:spid="_x0000_s1049" type="#_x0000_t202" style="position:absolute;margin-left:292.8pt;margin-top:12.9pt;width:171pt;height:29.5pt;z-index:2517381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" strokeweight=".5pt">
                <v:textbox inset="7.45pt,3.85pt,7.45pt,3.85pt">
                  <w:txbxContent>
                    <w:p w14:paraId="5B2F6C3C" w14:textId="77777777" w:rsidR="00B557EF" w:rsidRDefault="00B557EF" w:rsidP="009C356D">
                      <w:pPr>
                        <w:spacing w:before="40"/>
                        <w:jc w:val="center"/>
                        <w:rPr>
                          <w:b/>
                          <w:sz w:val="23"/>
                          <w:szCs w:val="23"/>
                        </w:rPr>
                      </w:pPr>
                      <w:r>
                        <w:rPr>
                          <w:b/>
                          <w:sz w:val="23"/>
                          <w:szCs w:val="23"/>
                        </w:rPr>
                        <w:t>COMMISSIONI</w:t>
                      </w:r>
                    </w:p>
                  </w:txbxContent>
                </v:textbox>
              </v:shape>
            </w:pict>
          </mc:Fallback>
        </mc:AlternateContent>
      </w:r>
      <w:r>
        <w:rPr>
          <w:rFonts w:ascii="Comic Sans MS" w:hAnsi="Comic Sans MS"/>
          <w:b/>
          <w:noProof/>
          <w:sz w:val="28"/>
          <w:szCs w:val="28"/>
          <w:bdr w:val="nil"/>
          <w:lang w:eastAsia="it-IT"/>
        </w:rPr>
        <mc:AlternateContent>
          <mc:Choice Requires="wps">
            <w:drawing>
              <wp:anchor distT="0" distB="0" distL="114935" distR="114935" simplePos="0" relativeHeight="251737088" behindDoc="0" locked="0" layoutInCell="1" allowOverlap="1" wp14:anchorId="58D5B891" wp14:editId="1A16810C">
                <wp:simplePos x="0" y="0"/>
                <wp:positionH relativeFrom="column">
                  <wp:posOffset>-2586990</wp:posOffset>
                </wp:positionH>
                <wp:positionV relativeFrom="paragraph">
                  <wp:posOffset>163830</wp:posOffset>
                </wp:positionV>
                <wp:extent cx="1447800" cy="289560"/>
                <wp:effectExtent l="8890" t="13970" r="10160" b="10795"/>
                <wp:wrapNone/>
                <wp:docPr id="1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89560"/>
                        </a:xfrm>
                        <a:prstGeom prst="rect">
                          <a:avLst/>
                        </a:prstGeom>
                        <a:solidFill>
                          <a:srgbClr val="FFFFFF"/>
                        </a:solidFill>
                        <a:ln w="6350">
                          <a:solidFill>
                            <a:srgbClr val="000000"/>
                          </a:solidFill>
                          <a:miter lim="800000"/>
                          <a:headEnd/>
                          <a:tailEnd/>
                        </a:ln>
                      </wps:spPr>
                      <wps:txbx>
                        <w:txbxContent>
                          <w:p w14:paraId="5EF06625" w14:textId="77777777" w:rsidR="00B557EF" w:rsidRDefault="00B557EF" w:rsidP="009C356D">
                            <w:pPr>
                              <w:jc w:val="center"/>
                              <w:rPr>
                                <w:b/>
                                <w:sz w:val="23"/>
                                <w:szCs w:val="23"/>
                              </w:rPr>
                            </w:pPr>
                            <w:r>
                              <w:rPr>
                                <w:b/>
                                <w:sz w:val="23"/>
                                <w:szCs w:val="23"/>
                              </w:rPr>
                              <w:t>COORDINATORI</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5B891" id="Text Box 105" o:spid="_x0000_s1050" type="#_x0000_t202" style="position:absolute;margin-left:-203.7pt;margin-top:12.9pt;width:114pt;height:22.8pt;z-index:2517370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" strokeweight=".5pt">
                <v:textbox inset="7.45pt,3.85pt,7.45pt,3.85pt">
                  <w:txbxContent>
                    <w:p w14:paraId="5EF06625" w14:textId="77777777" w:rsidR="00B557EF" w:rsidRDefault="00B557EF" w:rsidP="009C356D">
                      <w:pPr>
                        <w:jc w:val="center"/>
                        <w:rPr>
                          <w:b/>
                          <w:sz w:val="23"/>
                          <w:szCs w:val="23"/>
                        </w:rPr>
                      </w:pPr>
                      <w:r>
                        <w:rPr>
                          <w:b/>
                          <w:sz w:val="23"/>
                          <w:szCs w:val="23"/>
                        </w:rPr>
                        <w:t>COORDINATORI</w:t>
                      </w:r>
                    </w:p>
                  </w:txbxContent>
                </v:textbox>
              </v:shape>
            </w:pict>
          </mc:Fallback>
        </mc:AlternateContent>
      </w:r>
    </w:p>
    <w:p w14:paraId="4B837677" w14:textId="77777777" w:rsidR="00397116" w:rsidRDefault="00397116" w:rsidP="005825D9">
      <w:pPr>
        <w:pStyle w:val="Corpotesto"/>
        <w:widowControl w:val="0"/>
        <w:spacing w:line="240" w:lineRule="auto"/>
        <w:rPr>
          <w:rFonts w:ascii="Comic Sans MS" w:hAnsi="Comic Sans MS"/>
          <w:b/>
          <w:sz w:val="24"/>
          <w:szCs w:val="24"/>
        </w:rPr>
      </w:pPr>
    </w:p>
    <w:p w14:paraId="0D64813C" w14:textId="77777777" w:rsidR="005825D9" w:rsidRDefault="005825D9" w:rsidP="005825D9">
      <w:pPr>
        <w:pStyle w:val="Corpotesto"/>
        <w:widowControl w:val="0"/>
        <w:spacing w:line="240" w:lineRule="auto"/>
        <w:rPr>
          <w:rFonts w:ascii="Comic Sans MS" w:hAnsi="Comic Sans MS"/>
          <w:b/>
          <w:sz w:val="24"/>
          <w:szCs w:val="24"/>
        </w:rPr>
      </w:pPr>
      <w:r>
        <w:rPr>
          <w:rFonts w:ascii="Comic Sans MS" w:hAnsi="Comic Sans MS"/>
          <w:b/>
          <w:sz w:val="24"/>
          <w:szCs w:val="24"/>
        </w:rPr>
        <w:lastRenderedPageBreak/>
        <w:t>QUADRO DELLE RESPONSABILITÀ</w:t>
      </w:r>
    </w:p>
    <w:p w14:paraId="63BE91A4" w14:textId="77777777" w:rsidR="005825D9" w:rsidRDefault="005825D9" w:rsidP="005825D9">
      <w:pPr>
        <w:pStyle w:val="Corpotesto"/>
        <w:widowControl w:val="0"/>
        <w:spacing w:line="240" w:lineRule="auto"/>
        <w:rPr>
          <w:rFonts w:ascii="Comic Sans MS" w:hAnsi="Comic Sans MS"/>
          <w:b/>
          <w:sz w:val="24"/>
          <w:szCs w:val="24"/>
        </w:rPr>
      </w:pPr>
    </w:p>
    <w:p w14:paraId="20E63F49" w14:textId="77777777" w:rsidR="005825D9" w:rsidRDefault="005825D9" w:rsidP="005825D9">
      <w:pPr>
        <w:pStyle w:val="Corpotesto"/>
        <w:widowControl w:val="0"/>
        <w:spacing w:line="240" w:lineRule="auto"/>
        <w:rPr>
          <w:rFonts w:ascii="Comic Sans MS" w:hAnsi="Comic Sans MS"/>
          <w:b/>
          <w:sz w:val="20"/>
          <w:szCs w:val="20"/>
        </w:rPr>
      </w:pPr>
      <w:r>
        <w:rPr>
          <w:rFonts w:ascii="Comic Sans MS" w:hAnsi="Comic Sans MS"/>
          <w:b/>
          <w:sz w:val="20"/>
          <w:szCs w:val="20"/>
        </w:rPr>
        <w:t>Ente Gestore</w:t>
      </w:r>
    </w:p>
    <w:p w14:paraId="3C168CEA" w14:textId="77777777" w:rsidR="005825D9" w:rsidRDefault="005825D9" w:rsidP="005825D9">
      <w:pPr>
        <w:pStyle w:val="Corpotesto"/>
        <w:widowControl w:val="0"/>
        <w:spacing w:before="100" w:after="0" w:line="240" w:lineRule="auto"/>
        <w:jc w:val="both"/>
        <w:rPr>
          <w:rFonts w:ascii="Comic Sans MS" w:hAnsi="Comic Sans MS"/>
          <w:b/>
          <w:bCs/>
          <w:sz w:val="20"/>
          <w:szCs w:val="20"/>
        </w:rPr>
      </w:pPr>
      <w:r>
        <w:rPr>
          <w:rFonts w:ascii="Comic Sans MS" w:hAnsi="Comic Sans MS"/>
          <w:bCs/>
          <w:sz w:val="20"/>
          <w:szCs w:val="20"/>
        </w:rPr>
        <w:t xml:space="preserve">L’Ente Gestore della scuola è il Rappresentante Legale della Congregazione delle Suore “Figlie di San Francesco di Sales”: </w:t>
      </w:r>
      <w:r>
        <w:rPr>
          <w:rFonts w:ascii="Comic Sans MS" w:hAnsi="Comic Sans MS"/>
          <w:b/>
          <w:bCs/>
          <w:sz w:val="20"/>
          <w:szCs w:val="20"/>
        </w:rPr>
        <w:t>Dott.ssa Ornella Foli</w:t>
      </w:r>
    </w:p>
    <w:p w14:paraId="4828CC17" w14:textId="77777777" w:rsidR="005825D9" w:rsidRDefault="005825D9" w:rsidP="005825D9">
      <w:pPr>
        <w:pStyle w:val="Corpotesto"/>
        <w:widowControl w:val="0"/>
        <w:spacing w:before="100" w:after="0" w:line="240" w:lineRule="auto"/>
        <w:rPr>
          <w:rFonts w:ascii="Comic Sans MS" w:hAnsi="Comic Sans MS"/>
          <w:bCs/>
          <w:sz w:val="20"/>
          <w:szCs w:val="20"/>
        </w:rPr>
      </w:pPr>
    </w:p>
    <w:p w14:paraId="602A7B73" w14:textId="77777777" w:rsidR="005825D9" w:rsidRDefault="005825D9" w:rsidP="005825D9">
      <w:pPr>
        <w:widowControl w:val="0"/>
        <w:spacing w:line="240" w:lineRule="auto"/>
        <w:jc w:val="both"/>
        <w:rPr>
          <w:rFonts w:ascii="Comic Sans MS" w:hAnsi="Comic Sans MS"/>
          <w:b/>
          <w:sz w:val="20"/>
          <w:szCs w:val="20"/>
        </w:rPr>
      </w:pPr>
      <w:r>
        <w:rPr>
          <w:rFonts w:ascii="Comic Sans MS" w:hAnsi="Comic Sans MS"/>
          <w:b/>
          <w:sz w:val="20"/>
          <w:szCs w:val="20"/>
        </w:rPr>
        <w:t>Ufficio di presidenza:</w:t>
      </w:r>
    </w:p>
    <w:p w14:paraId="58CED699" w14:textId="77777777" w:rsidR="005825D9" w:rsidRDefault="005825D9" w:rsidP="005825D9">
      <w:pPr>
        <w:pStyle w:val="Stile13ptGiustificatoInterlineaesatta18pt"/>
        <w:widowControl w:val="0"/>
        <w:spacing w:before="100" w:line="240" w:lineRule="auto"/>
        <w:rPr>
          <w:rFonts w:ascii="Comic Sans MS" w:hAnsi="Comic Sans MS"/>
          <w:sz w:val="20"/>
        </w:rPr>
      </w:pPr>
      <w:r>
        <w:rPr>
          <w:rFonts w:ascii="Comic Sans MS" w:hAnsi="Comic Sans MS"/>
          <w:sz w:val="20"/>
        </w:rPr>
        <w:t xml:space="preserve">Coordinatrice delle Attività Didattiche ed Educative: </w:t>
      </w:r>
      <w:r>
        <w:rPr>
          <w:rFonts w:ascii="Comic Sans MS" w:hAnsi="Comic Sans MS"/>
          <w:b/>
          <w:sz w:val="20"/>
        </w:rPr>
        <w:t>Prof.ssa Venturelli Laura</w:t>
      </w:r>
    </w:p>
    <w:p w14:paraId="120B9409" w14:textId="77777777" w:rsidR="005825D9" w:rsidRDefault="005825D9" w:rsidP="00C62F60">
      <w:pPr>
        <w:pStyle w:val="Stile13ptGiustificatoInterlineaesatta18pt"/>
        <w:widowControl w:val="0"/>
        <w:spacing w:line="240" w:lineRule="auto"/>
        <w:rPr>
          <w:rFonts w:ascii="Comic Sans MS" w:hAnsi="Comic Sans MS"/>
          <w:b/>
          <w:sz w:val="20"/>
        </w:rPr>
      </w:pPr>
      <w:r>
        <w:rPr>
          <w:rFonts w:ascii="Comic Sans MS" w:hAnsi="Comic Sans MS"/>
          <w:sz w:val="20"/>
        </w:rPr>
        <w:t xml:space="preserve">Vice Coordinatrice: </w:t>
      </w:r>
      <w:r w:rsidR="00172289">
        <w:rPr>
          <w:rFonts w:ascii="Comic Sans MS" w:hAnsi="Comic Sans MS"/>
          <w:b/>
          <w:sz w:val="20"/>
        </w:rPr>
        <w:t xml:space="preserve">Suor Jane </w:t>
      </w:r>
      <w:proofErr w:type="spellStart"/>
      <w:r w:rsidR="00172289">
        <w:rPr>
          <w:rFonts w:ascii="Comic Sans MS" w:hAnsi="Comic Sans MS"/>
          <w:b/>
          <w:sz w:val="20"/>
        </w:rPr>
        <w:t>Madathiparambil</w:t>
      </w:r>
      <w:proofErr w:type="spellEnd"/>
    </w:p>
    <w:p w14:paraId="613AD8B0" w14:textId="77777777" w:rsidR="005825D9" w:rsidRDefault="005825D9" w:rsidP="005825D9">
      <w:pPr>
        <w:widowControl w:val="0"/>
        <w:spacing w:after="0" w:line="240" w:lineRule="auto"/>
        <w:rPr>
          <w:rFonts w:ascii="Comic Sans MS" w:hAnsi="Comic Sans MS"/>
          <w:b/>
          <w:sz w:val="20"/>
          <w:szCs w:val="20"/>
        </w:rPr>
      </w:pPr>
    </w:p>
    <w:p w14:paraId="2997B35A" w14:textId="77777777" w:rsidR="005825D9" w:rsidRDefault="005825D9" w:rsidP="005825D9">
      <w:pPr>
        <w:pStyle w:val="Titolo5"/>
        <w:keepNext w:val="0"/>
        <w:keepLines w:val="0"/>
        <w:widowControl w:val="0"/>
        <w:tabs>
          <w:tab w:val="num" w:pos="0"/>
        </w:tabs>
        <w:spacing w:before="0" w:line="240" w:lineRule="auto"/>
        <w:ind w:left="1008" w:hanging="1008"/>
        <w:jc w:val="both"/>
        <w:rPr>
          <w:rFonts w:ascii="Comic Sans MS" w:hAnsi="Comic Sans MS"/>
          <w:b/>
          <w:color w:val="auto"/>
        </w:rPr>
      </w:pPr>
      <w:r>
        <w:rPr>
          <w:rFonts w:ascii="Comic Sans MS" w:hAnsi="Comic Sans MS"/>
          <w:b/>
          <w:color w:val="auto"/>
        </w:rPr>
        <w:t>Uffici di Segreteria</w:t>
      </w:r>
    </w:p>
    <w:p w14:paraId="3BC84E40" w14:textId="77777777" w:rsidR="00F857E8" w:rsidRDefault="00F857E8" w:rsidP="005825D9">
      <w:pPr>
        <w:pStyle w:val="Stile13ptGiustificatoInterlineaesatta18pt"/>
        <w:widowControl w:val="0"/>
        <w:spacing w:before="100" w:line="240" w:lineRule="auto"/>
        <w:rPr>
          <w:rFonts w:ascii="Comic Sans MS" w:hAnsi="Comic Sans MS"/>
          <w:b/>
          <w:sz w:val="20"/>
        </w:rPr>
      </w:pPr>
    </w:p>
    <w:p w14:paraId="0E6EBCD4" w14:textId="77777777" w:rsidR="00F857E8" w:rsidRPr="00073C0D" w:rsidRDefault="00F857E8" w:rsidP="00F857E8">
      <w:pPr>
        <w:pStyle w:val="Stile13ptGiustificatoInterlineaesatta18p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88" w:lineRule="auto"/>
        <w:rPr>
          <w:rFonts w:ascii="Comic Sans MS" w:hAnsi="Comic Sans MS"/>
          <w:sz w:val="20"/>
        </w:rPr>
      </w:pPr>
      <w:r w:rsidRPr="00073C0D">
        <w:rPr>
          <w:rStyle w:val="Nessuno"/>
          <w:rFonts w:ascii="Comic Sans MS" w:hAnsi="Comic Sans MS"/>
          <w:b/>
          <w:sz w:val="20"/>
        </w:rPr>
        <w:t xml:space="preserve">Segreteria didattica: </w:t>
      </w:r>
      <w:proofErr w:type="spellStart"/>
      <w:r w:rsidRPr="00073C0D">
        <w:rPr>
          <w:rStyle w:val="Nessuno"/>
          <w:rFonts w:ascii="Comic Sans MS" w:hAnsi="Comic Sans MS"/>
          <w:sz w:val="20"/>
        </w:rPr>
        <w:t>Pachenal</w:t>
      </w:r>
      <w:proofErr w:type="spellEnd"/>
      <w:r w:rsidRPr="00073C0D">
        <w:rPr>
          <w:rStyle w:val="Nessuno"/>
          <w:rFonts w:ascii="Comic Sans MS" w:hAnsi="Comic Sans MS"/>
          <w:sz w:val="20"/>
        </w:rPr>
        <w:t xml:space="preserve"> Mary (Suor Snow Mary)</w:t>
      </w:r>
    </w:p>
    <w:p w14:paraId="494EC0BF" w14:textId="48130CC2" w:rsidR="00F857E8" w:rsidRPr="00073C0D" w:rsidRDefault="00F857E8" w:rsidP="00F857E8">
      <w:pPr>
        <w:pStyle w:val="Stile13ptGiustificatoInterlineaesatta18p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88" w:lineRule="auto"/>
        <w:rPr>
          <w:rFonts w:ascii="Comic Sans MS" w:hAnsi="Comic Sans MS"/>
          <w:sz w:val="20"/>
        </w:rPr>
      </w:pPr>
      <w:r w:rsidRPr="00073C0D">
        <w:rPr>
          <w:rStyle w:val="Nessuno"/>
          <w:rFonts w:ascii="Comic Sans MS" w:hAnsi="Comic Sans MS"/>
          <w:b/>
          <w:sz w:val="20"/>
        </w:rPr>
        <w:t xml:space="preserve">Segreteria amministrativa: </w:t>
      </w:r>
      <w:r w:rsidRPr="00073C0D">
        <w:rPr>
          <w:rStyle w:val="Nessuno"/>
          <w:rFonts w:ascii="Comic Sans MS" w:hAnsi="Comic Sans MS"/>
          <w:sz w:val="20"/>
        </w:rPr>
        <w:t xml:space="preserve">Suor Janet </w:t>
      </w:r>
      <w:proofErr w:type="spellStart"/>
      <w:r w:rsidRPr="00073C0D">
        <w:rPr>
          <w:rStyle w:val="Nessuno"/>
          <w:rFonts w:ascii="Comic Sans MS" w:hAnsi="Comic Sans MS"/>
          <w:sz w:val="20"/>
        </w:rPr>
        <w:t>Ezhuparayil</w:t>
      </w:r>
      <w:proofErr w:type="spellEnd"/>
    </w:p>
    <w:p w14:paraId="6D452DE9" w14:textId="77777777" w:rsidR="005825D9" w:rsidRDefault="005825D9" w:rsidP="005825D9">
      <w:pPr>
        <w:pStyle w:val="Stile13ptGiustificatoInterlineaesatta18pt"/>
        <w:widowControl w:val="0"/>
        <w:spacing w:before="0" w:line="240" w:lineRule="auto"/>
        <w:rPr>
          <w:rFonts w:ascii="Comic Sans MS" w:hAnsi="Comic Sans MS"/>
          <w:sz w:val="20"/>
        </w:rPr>
      </w:pPr>
    </w:p>
    <w:p w14:paraId="11FF2B46" w14:textId="77777777" w:rsidR="005825D9" w:rsidRDefault="005825D9" w:rsidP="005825D9">
      <w:pPr>
        <w:widowControl w:val="0"/>
        <w:spacing w:line="240" w:lineRule="auto"/>
        <w:jc w:val="both"/>
        <w:rPr>
          <w:rFonts w:ascii="Comic Sans MS" w:hAnsi="Comic Sans MS"/>
          <w:b/>
          <w:sz w:val="20"/>
          <w:szCs w:val="20"/>
        </w:rPr>
      </w:pPr>
      <w:r>
        <w:rPr>
          <w:rFonts w:ascii="Comic Sans MS" w:hAnsi="Comic Sans MS"/>
          <w:b/>
          <w:sz w:val="20"/>
          <w:szCs w:val="20"/>
        </w:rPr>
        <w:t>Consiglio d’Istituto Verticalizzato</w:t>
      </w:r>
    </w:p>
    <w:p w14:paraId="052BD800" w14:textId="77777777" w:rsidR="005825D9" w:rsidRDefault="005825D9" w:rsidP="005825D9">
      <w:pPr>
        <w:pStyle w:val="Stile13ptGiustificatoInterlineaesatta18pt"/>
        <w:widowControl w:val="0"/>
        <w:spacing w:before="100" w:line="240" w:lineRule="auto"/>
        <w:rPr>
          <w:rFonts w:ascii="Comic Sans MS" w:hAnsi="Comic Sans MS"/>
          <w:sz w:val="20"/>
        </w:rPr>
      </w:pPr>
      <w:r>
        <w:rPr>
          <w:rFonts w:ascii="Comic Sans MS" w:hAnsi="Comic Sans MS"/>
          <w:sz w:val="20"/>
        </w:rPr>
        <w:t>Il Consiglio d’Istituto Verticalizzato è composto da rappresentanti del personale docente e dei genitori delle scuole dell’Infanzia, Primaria e Secondaria di Primo Grado. Esprime i criteri generali riguardo alla programmazione delle attività formative, l’organizzazione interna della scuola e la verifica di bilancio.</w:t>
      </w:r>
    </w:p>
    <w:p w14:paraId="7E0A3AFC" w14:textId="77777777" w:rsidR="005825D9" w:rsidRDefault="005825D9" w:rsidP="005825D9">
      <w:pPr>
        <w:widowControl w:val="0"/>
        <w:spacing w:after="0" w:line="240" w:lineRule="auto"/>
        <w:jc w:val="both"/>
        <w:rPr>
          <w:rFonts w:ascii="Comic Sans MS" w:hAnsi="Comic Sans MS"/>
          <w:b/>
          <w:sz w:val="20"/>
          <w:szCs w:val="20"/>
        </w:rPr>
      </w:pPr>
    </w:p>
    <w:p w14:paraId="6985BE38" w14:textId="77777777" w:rsidR="005825D9" w:rsidRDefault="005825D9" w:rsidP="005825D9">
      <w:pPr>
        <w:widowControl w:val="0"/>
        <w:spacing w:line="240" w:lineRule="auto"/>
        <w:jc w:val="both"/>
        <w:rPr>
          <w:rFonts w:ascii="Comic Sans MS" w:hAnsi="Comic Sans MS"/>
          <w:b/>
          <w:sz w:val="20"/>
          <w:szCs w:val="20"/>
        </w:rPr>
      </w:pPr>
      <w:r>
        <w:rPr>
          <w:rFonts w:ascii="Comic Sans MS" w:hAnsi="Comic Sans MS"/>
          <w:b/>
          <w:sz w:val="20"/>
          <w:szCs w:val="20"/>
        </w:rPr>
        <w:t>Il Collegio Docenti</w:t>
      </w:r>
    </w:p>
    <w:p w14:paraId="4ADF611B" w14:textId="77777777" w:rsidR="005825D9" w:rsidRDefault="005825D9" w:rsidP="005825D9">
      <w:pPr>
        <w:pStyle w:val="Stile13ptGiustificatoInterlineaesatta18pt"/>
        <w:widowControl w:val="0"/>
        <w:spacing w:before="100" w:line="240" w:lineRule="auto"/>
        <w:rPr>
          <w:rFonts w:ascii="Comic Sans MS" w:hAnsi="Comic Sans MS"/>
          <w:sz w:val="20"/>
        </w:rPr>
      </w:pPr>
      <w:r>
        <w:rPr>
          <w:rFonts w:ascii="Comic Sans MS" w:hAnsi="Comic Sans MS"/>
          <w:bCs/>
          <w:sz w:val="20"/>
        </w:rPr>
        <w:t xml:space="preserve">Il Collegio Docenti, composto da tutto il corpo insegnanti, </w:t>
      </w:r>
      <w:r>
        <w:rPr>
          <w:rFonts w:ascii="Comic Sans MS" w:hAnsi="Comic Sans MS"/>
          <w:sz w:val="20"/>
        </w:rPr>
        <w:t>individua gli obiettivi educativi, i suggerimenti generali sulle attività didattiche, gli strumenti per la verifica dell'apprendimento e le modalità di misurazione delle prestazioni, gli elementi che concorrono alla valutazione periodica, gli strumenti di comunicazione scuola-famiglia, le attività integrative da realizzare, le attività di sostegno e recupero, il calendario delle riunioni, le modalità di valutazione periodica dell'azione educativa.</w:t>
      </w:r>
    </w:p>
    <w:p w14:paraId="769D1ED3" w14:textId="77777777" w:rsidR="005825D9" w:rsidRDefault="005825D9" w:rsidP="005825D9">
      <w:pPr>
        <w:widowControl w:val="0"/>
        <w:spacing w:after="0" w:line="240" w:lineRule="auto"/>
        <w:jc w:val="both"/>
        <w:rPr>
          <w:rFonts w:ascii="Comic Sans MS" w:hAnsi="Comic Sans MS"/>
          <w:b/>
          <w:sz w:val="20"/>
          <w:szCs w:val="20"/>
        </w:rPr>
      </w:pPr>
    </w:p>
    <w:p w14:paraId="04B47293" w14:textId="77777777" w:rsidR="005825D9" w:rsidRDefault="005825D9" w:rsidP="005825D9">
      <w:pPr>
        <w:widowControl w:val="0"/>
        <w:spacing w:line="240" w:lineRule="auto"/>
        <w:jc w:val="both"/>
        <w:rPr>
          <w:rFonts w:ascii="Comic Sans MS" w:hAnsi="Comic Sans MS"/>
          <w:b/>
          <w:sz w:val="20"/>
          <w:szCs w:val="20"/>
        </w:rPr>
      </w:pPr>
      <w:r>
        <w:rPr>
          <w:rFonts w:ascii="Comic Sans MS" w:hAnsi="Comic Sans MS"/>
          <w:b/>
          <w:sz w:val="20"/>
          <w:szCs w:val="20"/>
        </w:rPr>
        <w:t>Le commissioni</w:t>
      </w:r>
    </w:p>
    <w:p w14:paraId="199C36DD" w14:textId="77777777" w:rsidR="005825D9" w:rsidRDefault="005825D9" w:rsidP="005825D9">
      <w:pPr>
        <w:widowControl w:val="0"/>
        <w:spacing w:before="100" w:line="240" w:lineRule="auto"/>
        <w:jc w:val="both"/>
        <w:rPr>
          <w:rFonts w:ascii="Comic Sans MS" w:hAnsi="Comic Sans MS"/>
          <w:sz w:val="20"/>
          <w:szCs w:val="20"/>
        </w:rPr>
      </w:pPr>
      <w:r>
        <w:rPr>
          <w:rFonts w:ascii="Comic Sans MS" w:hAnsi="Comic Sans MS"/>
          <w:sz w:val="20"/>
          <w:szCs w:val="20"/>
        </w:rPr>
        <w:t xml:space="preserve">A inizio anno, il Collegio Docenti istituisce le commissioni, gruppi di docenti incaricati di specifiche funzioni. Le commissioni possono avere funzione strumentale (redazione e aggiornamento del PTOF, dei criteri di valutazione, del curricolo, </w:t>
      </w:r>
      <w:proofErr w:type="spellStart"/>
      <w:r>
        <w:rPr>
          <w:rFonts w:ascii="Comic Sans MS" w:hAnsi="Comic Sans MS"/>
          <w:sz w:val="20"/>
          <w:szCs w:val="20"/>
        </w:rPr>
        <w:t>ecc</w:t>
      </w:r>
      <w:proofErr w:type="spellEnd"/>
      <w:r>
        <w:rPr>
          <w:rFonts w:ascii="Comic Sans MS" w:hAnsi="Comic Sans MS"/>
          <w:sz w:val="20"/>
          <w:szCs w:val="20"/>
        </w:rPr>
        <w:t xml:space="preserve">; indagini sulla qualità dell’istituto; analisi di situazioni di disagio; comunicazione con l’esterno), progettuale (per la pianificazione e la realizzazione di alcuni “progetti”, per l’organizzazione delle uscite didattiche, ecc.) o educativa (“formazione umana e spirituale”). Le commissioni hanno un ruolo fondamentale per la distribuzione del lavoro all’interno del Collegio Docenti e per il conseguente dialogo tra parti responsabili e direttamente impegnate nel funzionamento della macchina scolastica. </w:t>
      </w:r>
    </w:p>
    <w:p w14:paraId="18F17E60" w14:textId="77777777" w:rsidR="005825D9" w:rsidRDefault="005825D9" w:rsidP="005825D9">
      <w:pPr>
        <w:spacing w:after="0" w:line="240" w:lineRule="auto"/>
        <w:rPr>
          <w:rFonts w:ascii="Comic Sans MS" w:hAnsi="Comic Sans MS"/>
          <w:sz w:val="24"/>
          <w:szCs w:val="24"/>
        </w:rPr>
        <w:sectPr w:rsidR="005825D9">
          <w:pgSz w:w="11906" w:h="16838"/>
          <w:pgMar w:top="1418" w:right="1418" w:bottom="1134" w:left="1418" w:header="720" w:footer="720" w:gutter="0"/>
          <w:cols w:space="720"/>
        </w:sectPr>
      </w:pPr>
    </w:p>
    <w:p w14:paraId="0389E44C" w14:textId="0A6CD3AB" w:rsidR="005825D9" w:rsidRDefault="00E27613" w:rsidP="005825D9">
      <w:pPr>
        <w:widowControl w:val="0"/>
        <w:spacing w:after="0" w:line="240" w:lineRule="auto"/>
        <w:ind w:firstLine="709"/>
        <w:jc w:val="center"/>
        <w:rPr>
          <w:rFonts w:ascii="Comic Sans MS" w:hAnsi="Comic Sans MS"/>
          <w:b/>
          <w:sz w:val="28"/>
          <w:szCs w:val="28"/>
        </w:rPr>
      </w:pPr>
      <w:r>
        <w:rPr>
          <w:rFonts w:ascii="Comic Sans MS" w:hAnsi="Comic Sans MS"/>
          <w:b/>
          <w:sz w:val="28"/>
          <w:szCs w:val="28"/>
        </w:rPr>
        <w:lastRenderedPageBreak/>
        <w:t>COMMISSIONI A.S. 202</w:t>
      </w:r>
      <w:r w:rsidR="00C67A08">
        <w:rPr>
          <w:rFonts w:ascii="Comic Sans MS" w:hAnsi="Comic Sans MS"/>
          <w:b/>
          <w:sz w:val="28"/>
          <w:szCs w:val="28"/>
        </w:rPr>
        <w:t>5</w:t>
      </w:r>
      <w:r>
        <w:rPr>
          <w:rFonts w:ascii="Comic Sans MS" w:hAnsi="Comic Sans MS"/>
          <w:b/>
          <w:sz w:val="28"/>
          <w:szCs w:val="28"/>
        </w:rPr>
        <w:t>-2</w:t>
      </w:r>
      <w:r w:rsidR="00C67A08">
        <w:rPr>
          <w:rFonts w:ascii="Comic Sans MS" w:hAnsi="Comic Sans MS"/>
          <w:b/>
          <w:sz w:val="28"/>
          <w:szCs w:val="28"/>
        </w:rPr>
        <w:t>6</w:t>
      </w:r>
    </w:p>
    <w:p w14:paraId="5C07ECA8" w14:textId="77777777" w:rsidR="005825D9" w:rsidRDefault="005825D9" w:rsidP="005825D9">
      <w:pPr>
        <w:spacing w:after="0" w:line="240" w:lineRule="auto"/>
        <w:rPr>
          <w:rFonts w:ascii="Comic Sans MS" w:hAnsi="Comic Sans MS"/>
          <w:b/>
          <w:sz w:val="28"/>
          <w:szCs w:val="28"/>
        </w:rPr>
      </w:pPr>
    </w:p>
    <w:tbl>
      <w:tblPr>
        <w:tblW w:w="0" w:type="auto"/>
        <w:jc w:val="center"/>
        <w:tblBorders>
          <w:top w:val="single" w:sz="8" w:space="0" w:color="FFFFFF"/>
          <w:left w:val="single" w:sz="8" w:space="0" w:color="FFFFFF"/>
          <w:bottom w:val="single" w:sz="8" w:space="0" w:color="FFFFFF"/>
          <w:right w:val="single" w:sz="8" w:space="0" w:color="FFFFFF"/>
          <w:insideH w:val="single" w:sz="8" w:space="0" w:color="4FFF69"/>
          <w:insideV w:val="single" w:sz="8" w:space="0" w:color="4FFF69"/>
        </w:tblBorders>
        <w:shd w:val="clear" w:color="auto" w:fill="CED7E7"/>
        <w:tblCellMar>
          <w:left w:w="0" w:type="dxa"/>
          <w:right w:w="0" w:type="dxa"/>
        </w:tblCellMar>
        <w:tblLook w:val="04A0" w:firstRow="1" w:lastRow="0" w:firstColumn="1" w:lastColumn="0" w:noHBand="0" w:noVBand="1"/>
      </w:tblPr>
      <w:tblGrid>
        <w:gridCol w:w="3675"/>
        <w:gridCol w:w="9398"/>
        <w:gridCol w:w="2053"/>
      </w:tblGrid>
      <w:tr w:rsidR="005825D9" w14:paraId="7B52C068" w14:textId="77777777" w:rsidTr="005825D9">
        <w:trPr>
          <w:trHeight w:val="69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370ED9F3" w14:textId="77777777" w:rsidR="005825D9" w:rsidRDefault="005825D9">
            <w:pPr>
              <w:widowControl w:val="0"/>
              <w:tabs>
                <w:tab w:val="left" w:pos="708"/>
                <w:tab w:val="left" w:pos="1416"/>
                <w:tab w:val="left" w:pos="2124"/>
                <w:tab w:val="left" w:pos="2832"/>
                <w:tab w:val="left" w:pos="3540"/>
              </w:tabs>
              <w:spacing w:after="0" w:line="240" w:lineRule="auto"/>
              <w:jc w:val="center"/>
              <w:rPr>
                <w:rFonts w:ascii="Comic Sans MS" w:hAnsi="Comic Sans MS"/>
                <w:sz w:val="20"/>
                <w:szCs w:val="20"/>
                <w:bdr w:val="none" w:sz="0" w:space="0" w:color="auto" w:frame="1"/>
                <w:lang w:eastAsia="it-IT"/>
              </w:rPr>
            </w:pPr>
            <w:r>
              <w:rPr>
                <w:rFonts w:ascii="Comic Sans MS" w:hAnsi="Comic Sans MS"/>
                <w:b/>
                <w:bCs/>
                <w:sz w:val="20"/>
                <w:szCs w:val="20"/>
                <w:bdr w:val="none" w:sz="0" w:space="0" w:color="auto" w:frame="1"/>
                <w:lang w:eastAsia="it-IT"/>
              </w:rPr>
              <w:t>COMMISSIONE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4FCC0EDA" w14:textId="77777777" w:rsidR="005825D9" w:rsidRDefault="005825D9" w:rsidP="00B37092">
            <w:pPr>
              <w:pStyle w:val="Titolo1"/>
              <w:keepNext w:val="0"/>
              <w:keepLines w:val="0"/>
              <w:widowControl w:val="0"/>
              <w:numPr>
                <w:ilvl w:val="0"/>
                <w:numId w:val="0"/>
              </w:numPr>
              <w:tabs>
                <w:tab w:val="left" w:pos="708"/>
                <w:tab w:val="left" w:pos="1416"/>
                <w:tab w:val="left" w:pos="2124"/>
                <w:tab w:val="left" w:pos="2832"/>
                <w:tab w:val="left" w:pos="3540"/>
              </w:tabs>
              <w:spacing w:before="0" w:line="240" w:lineRule="auto"/>
              <w:jc w:val="center"/>
              <w:rPr>
                <w:rFonts w:ascii="Comic Sans MS" w:hAnsi="Comic Sans MS"/>
                <w:sz w:val="20"/>
                <w:szCs w:val="20"/>
                <w:bdr w:val="none" w:sz="0" w:space="0" w:color="auto" w:frame="1"/>
                <w:lang w:eastAsia="it-IT"/>
              </w:rPr>
            </w:pPr>
            <w:r>
              <w:rPr>
                <w:rFonts w:ascii="Comic Sans MS" w:hAnsi="Comic Sans MS"/>
                <w:color w:val="000000"/>
                <w:sz w:val="20"/>
                <w:szCs w:val="20"/>
                <w:bdr w:val="none" w:sz="0" w:space="0" w:color="auto" w:frame="1"/>
                <w:lang w:eastAsia="it-IT"/>
              </w:rPr>
              <w:t>MEMBRI DELLA COMMISSIONE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62629749" w14:textId="77777777" w:rsidR="005825D9" w:rsidRDefault="005825D9">
            <w:pPr>
              <w:pStyle w:val="Nessunaspaziatura"/>
              <w:spacing w:line="276" w:lineRule="auto"/>
              <w:jc w:val="center"/>
              <w:rPr>
                <w:rFonts w:ascii="Comic Sans MS" w:hAnsi="Comic Sans MS"/>
                <w:sz w:val="20"/>
                <w:szCs w:val="20"/>
                <w:lang w:eastAsia="en-US"/>
              </w:rPr>
            </w:pPr>
            <w:r>
              <w:rPr>
                <w:rFonts w:ascii="Comic Sans MS" w:hAnsi="Comic Sans MS"/>
                <w:b/>
                <w:bCs/>
                <w:sz w:val="20"/>
                <w:szCs w:val="20"/>
                <w:lang w:eastAsia="en-US"/>
              </w:rPr>
              <w:t>RESPONSABILE</w:t>
            </w:r>
          </w:p>
        </w:tc>
      </w:tr>
      <w:tr w:rsidR="005825D9" w14:paraId="1657449B" w14:textId="77777777" w:rsidTr="005825D9">
        <w:trPr>
          <w:trHeight w:val="11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30AC3D69" w14:textId="3AA1FB36" w:rsidR="005825D9" w:rsidRDefault="005825D9">
            <w:pPr>
              <w:widowControl w:val="0"/>
              <w:tabs>
                <w:tab w:val="left" w:pos="708"/>
                <w:tab w:val="left" w:pos="1416"/>
                <w:tab w:val="left" w:pos="2124"/>
                <w:tab w:val="left" w:pos="2832"/>
                <w:tab w:val="left" w:pos="3540"/>
              </w:tabs>
              <w:spacing w:before="120" w:after="120" w:line="240" w:lineRule="auto"/>
              <w:jc w:val="center"/>
              <w:rPr>
                <w:rFonts w:ascii="Comic Sans MS" w:hAnsi="Comic Sans MS"/>
                <w:sz w:val="20"/>
                <w:szCs w:val="20"/>
                <w:bdr w:val="none" w:sz="0" w:space="0" w:color="auto" w:frame="1"/>
                <w:lang w:eastAsia="it-IT"/>
              </w:rPr>
            </w:pPr>
            <w:r>
              <w:rPr>
                <w:rFonts w:ascii="Comic Sans MS" w:hAnsi="Comic Sans MS"/>
                <w:b/>
                <w:bCs/>
                <w:sz w:val="20"/>
                <w:szCs w:val="20"/>
                <w:bdr w:val="none" w:sz="0" w:space="0" w:color="auto" w:frame="1"/>
                <w:lang w:eastAsia="it-IT"/>
              </w:rPr>
              <w:t>GRUPPO DI RICERCA PER L’INCLUSIONE [gruppo verticalizzato] (GRI)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5ABCA0B6" w14:textId="7840CB25" w:rsidR="005825D9" w:rsidRDefault="005825D9" w:rsidP="00E27613">
            <w:pPr>
              <w:widowControl w:val="0"/>
              <w:tabs>
                <w:tab w:val="left" w:pos="708"/>
                <w:tab w:val="left" w:pos="1416"/>
                <w:tab w:val="left" w:pos="2124"/>
                <w:tab w:val="left" w:pos="2832"/>
                <w:tab w:val="left" w:pos="3540"/>
              </w:tabs>
              <w:spacing w:before="120" w:after="0" w:line="240" w:lineRule="auto"/>
              <w:jc w:val="center"/>
              <w:rPr>
                <w:rFonts w:ascii="Comic Sans MS" w:hAnsi="Comic Sans MS"/>
                <w:sz w:val="20"/>
                <w:szCs w:val="20"/>
                <w:bdr w:val="none" w:sz="0" w:space="0" w:color="auto" w:frame="1"/>
                <w:lang w:eastAsia="it-IT"/>
              </w:rPr>
            </w:pPr>
            <w:r w:rsidRPr="00505335">
              <w:rPr>
                <w:rFonts w:ascii="Comic Sans MS" w:hAnsi="Comic Sans MS"/>
                <w:sz w:val="20"/>
                <w:szCs w:val="20"/>
                <w:bdr w:val="none" w:sz="0" w:space="0" w:color="auto" w:frame="1"/>
                <w:lang w:eastAsia="it-IT"/>
              </w:rPr>
              <w:t xml:space="preserve">Maestra Brunelli Anna Maria (Scuola Primaria); Maestra </w:t>
            </w:r>
            <w:proofErr w:type="spellStart"/>
            <w:r w:rsidRPr="00505335">
              <w:rPr>
                <w:rFonts w:ascii="Comic Sans MS" w:hAnsi="Comic Sans MS"/>
                <w:sz w:val="20"/>
                <w:szCs w:val="20"/>
                <w:bdr w:val="none" w:sz="0" w:space="0" w:color="auto" w:frame="1"/>
                <w:lang w:eastAsia="it-IT"/>
              </w:rPr>
              <w:t>Xella</w:t>
            </w:r>
            <w:proofErr w:type="spellEnd"/>
            <w:r w:rsidRPr="00505335">
              <w:rPr>
                <w:rFonts w:ascii="Comic Sans MS" w:hAnsi="Comic Sans MS"/>
                <w:sz w:val="20"/>
                <w:szCs w:val="20"/>
                <w:bdr w:val="none" w:sz="0" w:space="0" w:color="auto" w:frame="1"/>
                <w:lang w:eastAsia="it-IT"/>
              </w:rPr>
              <w:t xml:space="preserve"> Patrizia (Scuola Primaria); Prof.ssa </w:t>
            </w:r>
            <w:r w:rsidR="00E27613" w:rsidRPr="00505335">
              <w:rPr>
                <w:rFonts w:ascii="Comic Sans MS" w:hAnsi="Comic Sans MS"/>
                <w:sz w:val="20"/>
                <w:szCs w:val="20"/>
                <w:bdr w:val="none" w:sz="0" w:space="0" w:color="auto" w:frame="1"/>
                <w:lang w:eastAsia="it-IT"/>
              </w:rPr>
              <w:t xml:space="preserve">Montevecchi Giulia </w:t>
            </w:r>
            <w:r w:rsidRPr="00505335">
              <w:rPr>
                <w:rFonts w:ascii="Comic Sans MS" w:hAnsi="Comic Sans MS"/>
                <w:sz w:val="20"/>
                <w:szCs w:val="20"/>
                <w:bdr w:val="none" w:sz="0" w:space="0" w:color="auto" w:frame="1"/>
                <w:lang w:eastAsia="it-IT"/>
              </w:rPr>
              <w:t>(Scuola Secondaria di Primo Grado); Prof.ssa Venturelli Laura (Scuola Secondaria di Pri</w:t>
            </w:r>
            <w:r w:rsidR="00E27613" w:rsidRPr="00505335">
              <w:rPr>
                <w:rFonts w:ascii="Comic Sans MS" w:hAnsi="Comic Sans MS"/>
                <w:sz w:val="20"/>
                <w:szCs w:val="20"/>
                <w:bdr w:val="none" w:sz="0" w:space="0" w:color="auto" w:frame="1"/>
                <w:lang w:eastAsia="it-IT"/>
              </w:rPr>
              <w:t xml:space="preserve">mo Grado); Prof.ssa </w:t>
            </w:r>
            <w:proofErr w:type="spellStart"/>
            <w:r w:rsidR="00E27613" w:rsidRPr="00505335">
              <w:rPr>
                <w:rFonts w:ascii="Comic Sans MS" w:hAnsi="Comic Sans MS"/>
                <w:sz w:val="20"/>
                <w:szCs w:val="20"/>
                <w:bdr w:val="none" w:sz="0" w:space="0" w:color="auto" w:frame="1"/>
                <w:lang w:eastAsia="it-IT"/>
              </w:rPr>
              <w:t>Galamini</w:t>
            </w:r>
            <w:proofErr w:type="spellEnd"/>
            <w:r w:rsidR="00E27613" w:rsidRPr="00505335">
              <w:rPr>
                <w:rFonts w:ascii="Comic Sans MS" w:hAnsi="Comic Sans MS"/>
                <w:sz w:val="20"/>
                <w:szCs w:val="20"/>
                <w:bdr w:val="none" w:sz="0" w:space="0" w:color="auto" w:frame="1"/>
                <w:lang w:eastAsia="it-IT"/>
              </w:rPr>
              <w:t xml:space="preserve"> Sara</w:t>
            </w:r>
            <w:r w:rsidRPr="00505335">
              <w:rPr>
                <w:rFonts w:ascii="Comic Sans MS" w:hAnsi="Comic Sans MS"/>
                <w:sz w:val="20"/>
                <w:szCs w:val="20"/>
                <w:bdr w:val="none" w:sz="0" w:space="0" w:color="auto" w:frame="1"/>
                <w:lang w:eastAsia="it-IT"/>
              </w:rPr>
              <w:t xml:space="preserve"> (Scuola Secondaria di Primo Grado)</w:t>
            </w:r>
            <w:r w:rsidR="00EE3EFE" w:rsidRPr="00505335">
              <w:rPr>
                <w:rFonts w:ascii="Comic Sans MS" w:hAnsi="Comic Sans MS"/>
                <w:sz w:val="20"/>
                <w:szCs w:val="20"/>
                <w:bdr w:val="none" w:sz="0" w:space="0" w:color="auto" w:frame="1"/>
                <w:lang w:eastAsia="it-IT"/>
              </w:rPr>
              <w:t xml:space="preserve">; </w:t>
            </w:r>
            <w:r w:rsidR="00EE3EFE" w:rsidRPr="00205FBA">
              <w:rPr>
                <w:rFonts w:ascii="Comic Sans MS" w:hAnsi="Comic Sans MS"/>
                <w:sz w:val="20"/>
                <w:szCs w:val="20"/>
                <w:bdr w:val="none" w:sz="0" w:space="0" w:color="auto" w:frame="1"/>
                <w:lang w:eastAsia="it-IT"/>
              </w:rPr>
              <w:t xml:space="preserve">Maestra </w:t>
            </w:r>
            <w:r w:rsidR="00205FBA">
              <w:rPr>
                <w:rFonts w:ascii="Comic Sans MS" w:hAnsi="Comic Sans MS"/>
                <w:sz w:val="20"/>
                <w:szCs w:val="20"/>
                <w:bdr w:val="none" w:sz="0" w:space="0" w:color="auto" w:frame="1"/>
                <w:lang w:eastAsia="it-IT"/>
              </w:rPr>
              <w:t xml:space="preserve">Morelli Maria </w:t>
            </w:r>
            <w:r w:rsidR="00EE3EFE" w:rsidRPr="00205FBA">
              <w:rPr>
                <w:rFonts w:ascii="Comic Sans MS" w:hAnsi="Comic Sans MS"/>
                <w:sz w:val="20"/>
                <w:szCs w:val="20"/>
                <w:bdr w:val="none" w:sz="0" w:space="0" w:color="auto" w:frame="1"/>
                <w:lang w:eastAsia="it-IT"/>
              </w:rPr>
              <w:t>Assunta (Nido dell’infanzia)</w:t>
            </w:r>
            <w:r w:rsidR="00B6636B">
              <w:rPr>
                <w:rFonts w:ascii="Comic Sans MS" w:hAnsi="Comic Sans MS"/>
                <w:sz w:val="20"/>
                <w:szCs w:val="20"/>
                <w:bdr w:val="none" w:sz="0" w:space="0" w:color="auto" w:frame="1"/>
                <w:lang w:eastAsia="it-IT"/>
              </w:rPr>
              <w:t xml:space="preserve"> Maestra Di Marsico Mariana (Nido </w:t>
            </w:r>
            <w:proofErr w:type="gramStart"/>
            <w:r w:rsidR="00B6636B">
              <w:rPr>
                <w:rFonts w:ascii="Comic Sans MS" w:hAnsi="Comic Sans MS"/>
                <w:sz w:val="20"/>
                <w:szCs w:val="20"/>
                <w:bdr w:val="none" w:sz="0" w:space="0" w:color="auto" w:frame="1"/>
                <w:lang w:eastAsia="it-IT"/>
              </w:rPr>
              <w:t>dell’ infanzia</w:t>
            </w:r>
            <w:proofErr w:type="gramEnd"/>
            <w:r w:rsidR="00B6636B">
              <w:rPr>
                <w:rFonts w:ascii="Comic Sans MS" w:hAnsi="Comic Sans MS"/>
                <w:sz w:val="20"/>
                <w:szCs w:val="20"/>
                <w:bdr w:val="none" w:sz="0" w:space="0" w:color="auto" w:frame="1"/>
                <w:lang w:eastAsia="it-IT"/>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116E4F78" w14:textId="77777777" w:rsidR="005825D9" w:rsidRDefault="005825D9" w:rsidP="00506D2D">
            <w:pPr>
              <w:widowControl w:val="0"/>
              <w:tabs>
                <w:tab w:val="left" w:pos="708"/>
                <w:tab w:val="left" w:pos="1416"/>
              </w:tabs>
              <w:spacing w:after="0" w:line="240" w:lineRule="auto"/>
              <w:jc w:val="center"/>
              <w:rPr>
                <w:rFonts w:ascii="Comic Sans MS" w:eastAsia="Comic Sans MS" w:hAnsi="Comic Sans MS" w:cs="Comic Sans MS"/>
                <w:sz w:val="20"/>
                <w:szCs w:val="20"/>
                <w:bdr w:val="none" w:sz="0" w:space="0" w:color="auto" w:frame="1"/>
                <w:lang w:eastAsia="it-IT"/>
              </w:rPr>
            </w:pPr>
            <w:r>
              <w:rPr>
                <w:rFonts w:ascii="Comic Sans MS" w:hAnsi="Comic Sans MS"/>
                <w:sz w:val="20"/>
                <w:szCs w:val="20"/>
                <w:bdr w:val="none" w:sz="0" w:space="0" w:color="auto" w:frame="1"/>
                <w:lang w:eastAsia="it-IT"/>
              </w:rPr>
              <w:t>Prof.ssa</w:t>
            </w:r>
          </w:p>
          <w:p w14:paraId="4FEB70E8" w14:textId="77777777" w:rsidR="005825D9" w:rsidRDefault="005825D9" w:rsidP="00506D2D">
            <w:pPr>
              <w:widowControl w:val="0"/>
              <w:tabs>
                <w:tab w:val="left" w:pos="708"/>
                <w:tab w:val="left" w:pos="1416"/>
              </w:tabs>
              <w:spacing w:after="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Venturelli Laura</w:t>
            </w:r>
          </w:p>
        </w:tc>
      </w:tr>
      <w:tr w:rsidR="005825D9" w14:paraId="6F9EB724" w14:textId="77777777" w:rsidTr="00517809">
        <w:trPr>
          <w:trHeight w:val="1075"/>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2CEFBD5C" w14:textId="77777777" w:rsidR="005825D9" w:rsidRDefault="00657A02">
            <w:pPr>
              <w:widowControl w:val="0"/>
              <w:tabs>
                <w:tab w:val="left" w:pos="708"/>
                <w:tab w:val="left" w:pos="1416"/>
                <w:tab w:val="left" w:pos="2124"/>
                <w:tab w:val="left" w:pos="2832"/>
                <w:tab w:val="left" w:pos="3540"/>
              </w:tabs>
              <w:spacing w:before="120" w:after="120" w:line="240" w:lineRule="auto"/>
              <w:jc w:val="center"/>
              <w:rPr>
                <w:rFonts w:ascii="Comic Sans MS" w:hAnsi="Comic Sans MS"/>
                <w:b/>
                <w:bCs/>
                <w:sz w:val="20"/>
                <w:szCs w:val="20"/>
                <w:bdr w:val="none" w:sz="0" w:space="0" w:color="auto" w:frame="1"/>
                <w:lang w:eastAsia="it-IT"/>
              </w:rPr>
            </w:pPr>
            <w:r>
              <w:rPr>
                <w:rFonts w:ascii="Comic Sans MS" w:hAnsi="Comic Sans MS"/>
                <w:b/>
                <w:bCs/>
                <w:sz w:val="20"/>
                <w:szCs w:val="20"/>
                <w:bdr w:val="none" w:sz="0" w:space="0" w:color="auto" w:frame="1"/>
                <w:lang w:eastAsia="it-IT"/>
              </w:rPr>
              <w:t>REFERENTI CUCINA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04403E1A" w14:textId="32E5ADE5" w:rsidR="005825D9" w:rsidRDefault="005825D9" w:rsidP="00EE3EFE">
            <w:pPr>
              <w:widowControl w:val="0"/>
              <w:tabs>
                <w:tab w:val="left" w:pos="708"/>
                <w:tab w:val="left" w:pos="1416"/>
                <w:tab w:val="left" w:pos="2124"/>
                <w:tab w:val="left" w:pos="2832"/>
                <w:tab w:val="left" w:pos="3540"/>
              </w:tabs>
              <w:spacing w:before="120" w:after="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Maes</w:t>
            </w:r>
            <w:r w:rsidR="00657A02">
              <w:rPr>
                <w:rFonts w:ascii="Comic Sans MS" w:hAnsi="Comic Sans MS"/>
                <w:sz w:val="20"/>
                <w:szCs w:val="20"/>
                <w:bdr w:val="none" w:sz="0" w:space="0" w:color="auto" w:frame="1"/>
                <w:lang w:eastAsia="it-IT"/>
              </w:rPr>
              <w:t xml:space="preserve">tra </w:t>
            </w:r>
            <w:r w:rsidR="00506D2D">
              <w:rPr>
                <w:rFonts w:ascii="Comic Sans MS" w:hAnsi="Comic Sans MS"/>
                <w:sz w:val="20"/>
                <w:szCs w:val="20"/>
                <w:bdr w:val="none" w:sz="0" w:space="0" w:color="auto" w:frame="1"/>
                <w:lang w:eastAsia="it-IT"/>
              </w:rPr>
              <w:t xml:space="preserve">Romina Lotti </w:t>
            </w:r>
            <w:r w:rsidR="00657A02">
              <w:rPr>
                <w:rFonts w:ascii="Comic Sans MS" w:hAnsi="Comic Sans MS"/>
                <w:sz w:val="20"/>
                <w:szCs w:val="20"/>
                <w:bdr w:val="none" w:sz="0" w:space="0" w:color="auto" w:frame="1"/>
                <w:lang w:eastAsia="it-IT"/>
              </w:rPr>
              <w:t>(Scuola dell’Infanzia)</w:t>
            </w:r>
            <w:r w:rsidR="00CA742F">
              <w:rPr>
                <w:rFonts w:ascii="Comic Sans MS" w:hAnsi="Comic Sans MS"/>
                <w:sz w:val="20"/>
                <w:szCs w:val="20"/>
                <w:bdr w:val="none" w:sz="0" w:space="0" w:color="auto" w:frame="1"/>
                <w:lang w:eastAsia="it-IT"/>
              </w:rPr>
              <w:t>;</w:t>
            </w:r>
            <w:r w:rsidR="00657A02">
              <w:rPr>
                <w:rFonts w:ascii="Comic Sans MS" w:hAnsi="Comic Sans MS"/>
                <w:sz w:val="20"/>
                <w:szCs w:val="20"/>
                <w:bdr w:val="none" w:sz="0" w:space="0" w:color="auto" w:frame="1"/>
                <w:lang w:eastAsia="it-IT"/>
              </w:rPr>
              <w:t xml:space="preserve"> Maestra </w:t>
            </w:r>
            <w:r w:rsidR="00505335">
              <w:rPr>
                <w:rFonts w:ascii="Comic Sans MS" w:hAnsi="Comic Sans MS"/>
                <w:sz w:val="20"/>
                <w:szCs w:val="20"/>
                <w:bdr w:val="none" w:sz="0" w:space="0" w:color="auto" w:frame="1"/>
                <w:lang w:eastAsia="it-IT"/>
              </w:rPr>
              <w:t>Martina Ancarani</w:t>
            </w:r>
            <w:r w:rsidR="00657A02">
              <w:rPr>
                <w:rFonts w:ascii="Comic Sans MS" w:hAnsi="Comic Sans MS"/>
                <w:sz w:val="20"/>
                <w:szCs w:val="20"/>
                <w:bdr w:val="none" w:sz="0" w:space="0" w:color="auto" w:frame="1"/>
                <w:lang w:eastAsia="it-IT"/>
              </w:rPr>
              <w:t xml:space="preserve"> (Nido dell’Infanzia)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2F9B3075" w14:textId="77777777" w:rsidR="005825D9" w:rsidRPr="00657A02" w:rsidRDefault="00657A02" w:rsidP="00506D2D">
            <w:pPr>
              <w:widowControl w:val="0"/>
              <w:tabs>
                <w:tab w:val="left" w:pos="708"/>
                <w:tab w:val="left" w:pos="1416"/>
              </w:tabs>
              <w:spacing w:after="0" w:line="240" w:lineRule="auto"/>
              <w:jc w:val="center"/>
              <w:rPr>
                <w:rFonts w:ascii="Comic Sans MS" w:eastAsia="Comic Sans MS" w:hAnsi="Comic Sans MS" w:cs="Comic Sans MS"/>
                <w:sz w:val="20"/>
                <w:szCs w:val="20"/>
                <w:bdr w:val="none" w:sz="0" w:space="0" w:color="auto" w:frame="1"/>
                <w:lang w:eastAsia="it-IT"/>
              </w:rPr>
            </w:pPr>
            <w:r>
              <w:rPr>
                <w:rFonts w:ascii="Comic Sans MS" w:eastAsia="Comic Sans MS" w:hAnsi="Comic Sans MS" w:cs="Comic Sans MS"/>
                <w:sz w:val="20"/>
                <w:szCs w:val="20"/>
                <w:bdr w:val="none" w:sz="0" w:space="0" w:color="auto" w:frame="1"/>
                <w:lang w:eastAsia="it-IT"/>
              </w:rPr>
              <w:t xml:space="preserve">Suor Jane </w:t>
            </w:r>
            <w:proofErr w:type="spellStart"/>
            <w:r>
              <w:rPr>
                <w:rFonts w:ascii="Comic Sans MS" w:eastAsia="Comic Sans MS" w:hAnsi="Comic Sans MS" w:cs="Comic Sans MS"/>
                <w:sz w:val="20"/>
                <w:szCs w:val="20"/>
                <w:bdr w:val="none" w:sz="0" w:space="0" w:color="auto" w:frame="1"/>
                <w:lang w:eastAsia="it-IT"/>
              </w:rPr>
              <w:t>Madathiparambil</w:t>
            </w:r>
            <w:proofErr w:type="spellEnd"/>
          </w:p>
        </w:tc>
      </w:tr>
      <w:tr w:rsidR="007A0190" w14:paraId="66D4777C" w14:textId="77777777" w:rsidTr="007A0190">
        <w:trPr>
          <w:trHeight w:val="1075"/>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36E4DA96" w14:textId="77777777" w:rsidR="007A0190" w:rsidRPr="00E746FA" w:rsidRDefault="007A0190" w:rsidP="007A0190">
            <w:pPr>
              <w:widowControl w:val="0"/>
              <w:tabs>
                <w:tab w:val="left" w:pos="708"/>
                <w:tab w:val="left" w:pos="1416"/>
                <w:tab w:val="left" w:pos="2124"/>
                <w:tab w:val="left" w:pos="2832"/>
                <w:tab w:val="left" w:pos="3540"/>
              </w:tabs>
              <w:spacing w:before="120" w:after="120" w:line="240" w:lineRule="auto"/>
              <w:jc w:val="center"/>
              <w:rPr>
                <w:rFonts w:ascii="Comic Sans MS" w:hAnsi="Comic Sans MS"/>
                <w:b/>
                <w:bCs/>
                <w:sz w:val="20"/>
                <w:szCs w:val="20"/>
                <w:bdr w:val="none" w:sz="0" w:space="0" w:color="auto" w:frame="1"/>
                <w:lang w:eastAsia="it-IT"/>
              </w:rPr>
            </w:pPr>
            <w:r w:rsidRPr="00E746FA">
              <w:rPr>
                <w:rFonts w:ascii="Comic Sans MS" w:hAnsi="Comic Sans MS"/>
                <w:b/>
                <w:bCs/>
                <w:sz w:val="20"/>
                <w:szCs w:val="20"/>
                <w:bdr w:val="none" w:sz="0" w:space="0" w:color="auto" w:frame="1"/>
                <w:lang w:eastAsia="it-IT"/>
              </w:rPr>
              <w:t>RESPONSABILI RAV</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04A285BC" w14:textId="5F6F933D" w:rsidR="007A0190" w:rsidRPr="00E746FA" w:rsidRDefault="007A0190" w:rsidP="007A0190">
            <w:pPr>
              <w:widowControl w:val="0"/>
              <w:tabs>
                <w:tab w:val="left" w:pos="708"/>
                <w:tab w:val="left" w:pos="1416"/>
                <w:tab w:val="left" w:pos="2124"/>
                <w:tab w:val="left" w:pos="2832"/>
                <w:tab w:val="left" w:pos="3540"/>
              </w:tabs>
              <w:spacing w:before="120" w:after="0" w:line="240" w:lineRule="auto"/>
              <w:jc w:val="center"/>
              <w:rPr>
                <w:rFonts w:ascii="Comic Sans MS" w:hAnsi="Comic Sans MS"/>
                <w:sz w:val="20"/>
                <w:szCs w:val="20"/>
                <w:bdr w:val="none" w:sz="0" w:space="0" w:color="auto" w:frame="1"/>
                <w:lang w:eastAsia="it-IT"/>
              </w:rPr>
            </w:pPr>
            <w:r w:rsidRPr="00E746FA">
              <w:rPr>
                <w:rFonts w:ascii="Comic Sans MS" w:hAnsi="Comic Sans MS"/>
                <w:sz w:val="20"/>
                <w:szCs w:val="20"/>
                <w:bdr w:val="none" w:sz="0" w:space="0" w:color="auto" w:frame="1"/>
                <w:lang w:eastAsia="it-IT"/>
              </w:rPr>
              <w:t xml:space="preserve">Maestra </w:t>
            </w:r>
            <w:proofErr w:type="spellStart"/>
            <w:r w:rsidRPr="00E746FA">
              <w:rPr>
                <w:rFonts w:ascii="Comic Sans MS" w:hAnsi="Comic Sans MS"/>
                <w:sz w:val="20"/>
                <w:szCs w:val="20"/>
                <w:bdr w:val="none" w:sz="0" w:space="0" w:color="auto" w:frame="1"/>
                <w:lang w:eastAsia="it-IT"/>
              </w:rPr>
              <w:t>Vetricini</w:t>
            </w:r>
            <w:proofErr w:type="spellEnd"/>
            <w:r w:rsidRPr="00E746FA">
              <w:rPr>
                <w:rFonts w:ascii="Comic Sans MS" w:hAnsi="Comic Sans MS"/>
                <w:sz w:val="20"/>
                <w:szCs w:val="20"/>
                <w:bdr w:val="none" w:sz="0" w:space="0" w:color="auto" w:frame="1"/>
                <w:lang w:eastAsia="it-IT"/>
              </w:rPr>
              <w:t xml:space="preserve"> Cinzia (Scuola dell’Infanzia)</w:t>
            </w:r>
            <w:r>
              <w:rPr>
                <w:rFonts w:ascii="Comic Sans MS" w:hAnsi="Comic Sans MS"/>
                <w:sz w:val="20"/>
                <w:szCs w:val="20"/>
                <w:bdr w:val="none" w:sz="0" w:space="0" w:color="auto" w:frame="1"/>
                <w:lang w:eastAsia="it-IT"/>
              </w:rPr>
              <w:t xml:space="preserve"> </w:t>
            </w:r>
            <w:r>
              <w:rPr>
                <w:szCs w:val="20"/>
                <w:bdr w:val="none" w:sz="0" w:space="0" w:color="auto" w:frame="1"/>
                <w:lang w:eastAsia="it-IT"/>
              </w:rPr>
              <w:t xml:space="preserve">Ricci Maccarini Barbara </w:t>
            </w:r>
            <w:r w:rsidRPr="00E746FA">
              <w:rPr>
                <w:rFonts w:ascii="Comic Sans MS" w:hAnsi="Comic Sans MS"/>
                <w:sz w:val="20"/>
                <w:szCs w:val="20"/>
                <w:bdr w:val="none" w:sz="0" w:space="0" w:color="auto" w:frame="1"/>
                <w:lang w:eastAsia="it-IT"/>
              </w:rPr>
              <w:t>(Scuola dell’Infanzia)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69F13D95" w14:textId="6CC82244" w:rsidR="007A0190" w:rsidRPr="00657A02" w:rsidRDefault="007A0190" w:rsidP="007A0190">
            <w:pPr>
              <w:widowControl w:val="0"/>
              <w:tabs>
                <w:tab w:val="left" w:pos="708"/>
                <w:tab w:val="left" w:pos="1416"/>
              </w:tabs>
              <w:spacing w:after="0" w:line="240" w:lineRule="auto"/>
              <w:jc w:val="center"/>
              <w:rPr>
                <w:rFonts w:ascii="Comic Sans MS" w:eastAsia="Comic Sans MS" w:hAnsi="Comic Sans MS" w:cs="Comic Sans MS"/>
                <w:sz w:val="20"/>
                <w:szCs w:val="20"/>
                <w:bdr w:val="none" w:sz="0" w:space="0" w:color="auto" w:frame="1"/>
                <w:lang w:eastAsia="it-IT"/>
              </w:rPr>
            </w:pPr>
            <w:r w:rsidRPr="00E746FA">
              <w:rPr>
                <w:rFonts w:ascii="Comic Sans MS" w:hAnsi="Comic Sans MS"/>
                <w:sz w:val="20"/>
                <w:szCs w:val="20"/>
                <w:bdr w:val="none" w:sz="0" w:space="0" w:color="auto" w:frame="1"/>
                <w:lang w:eastAsia="it-IT"/>
              </w:rPr>
              <w:t xml:space="preserve">Suor Jane </w:t>
            </w:r>
            <w:proofErr w:type="spellStart"/>
            <w:r w:rsidRPr="00E746FA">
              <w:rPr>
                <w:rFonts w:ascii="Comic Sans MS" w:hAnsi="Comic Sans MS"/>
                <w:sz w:val="20"/>
                <w:szCs w:val="20"/>
                <w:bdr w:val="none" w:sz="0" w:space="0" w:color="auto" w:frame="1"/>
                <w:lang w:eastAsia="it-IT"/>
              </w:rPr>
              <w:t>Madathiparambil</w:t>
            </w:r>
            <w:proofErr w:type="spellEnd"/>
          </w:p>
        </w:tc>
      </w:tr>
      <w:tr w:rsidR="007A0190" w14:paraId="3DFB7D7E" w14:textId="77777777" w:rsidTr="007A0190">
        <w:trPr>
          <w:trHeight w:val="1075"/>
          <w:jc w:val="center"/>
        </w:trPr>
        <w:tc>
          <w:tcPr>
            <w:tcW w:w="0" w:type="auto"/>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14:paraId="00E3D611" w14:textId="35AF3F1E" w:rsidR="007A0190" w:rsidRPr="00E746FA" w:rsidRDefault="007A0190" w:rsidP="007A0190">
            <w:pPr>
              <w:widowControl w:val="0"/>
              <w:tabs>
                <w:tab w:val="left" w:pos="708"/>
                <w:tab w:val="left" w:pos="1416"/>
                <w:tab w:val="left" w:pos="2124"/>
                <w:tab w:val="left" w:pos="2832"/>
                <w:tab w:val="left" w:pos="3540"/>
              </w:tabs>
              <w:spacing w:before="120" w:after="120" w:line="240" w:lineRule="auto"/>
              <w:jc w:val="center"/>
              <w:rPr>
                <w:rFonts w:ascii="Comic Sans MS" w:hAnsi="Comic Sans MS"/>
                <w:b/>
                <w:bCs/>
                <w:sz w:val="20"/>
                <w:szCs w:val="20"/>
                <w:bdr w:val="none" w:sz="0" w:space="0" w:color="auto" w:frame="1"/>
                <w:lang w:eastAsia="it-IT"/>
              </w:rPr>
            </w:pPr>
            <w:r>
              <w:rPr>
                <w:rFonts w:ascii="Comic Sans MS" w:hAnsi="Comic Sans MS"/>
                <w:b/>
                <w:bCs/>
                <w:sz w:val="20"/>
                <w:szCs w:val="20"/>
                <w:bdr w:val="none" w:sz="0" w:space="0" w:color="auto" w:frame="1"/>
                <w:lang w:eastAsia="it-IT"/>
              </w:rPr>
              <w:t>REFERENTE SITO SCUOLA</w:t>
            </w:r>
          </w:p>
        </w:tc>
        <w:tc>
          <w:tcPr>
            <w:tcW w:w="0" w:type="auto"/>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14:paraId="3F97FF00" w14:textId="525A5A0F" w:rsidR="007A0190" w:rsidRPr="00E746FA" w:rsidRDefault="007A0190" w:rsidP="007A0190">
            <w:pPr>
              <w:widowControl w:val="0"/>
              <w:tabs>
                <w:tab w:val="left" w:pos="708"/>
                <w:tab w:val="left" w:pos="1416"/>
                <w:tab w:val="left" w:pos="2124"/>
                <w:tab w:val="left" w:pos="2832"/>
                <w:tab w:val="left" w:pos="3540"/>
              </w:tabs>
              <w:spacing w:before="120" w:after="0" w:line="240" w:lineRule="auto"/>
              <w:jc w:val="center"/>
              <w:rPr>
                <w:rFonts w:ascii="Comic Sans MS" w:hAnsi="Comic Sans MS"/>
                <w:sz w:val="20"/>
                <w:szCs w:val="20"/>
                <w:bdr w:val="none" w:sz="0" w:space="0" w:color="auto" w:frame="1"/>
                <w:lang w:eastAsia="it-IT"/>
              </w:rPr>
            </w:pPr>
            <w:r w:rsidRPr="00E746FA">
              <w:rPr>
                <w:rFonts w:ascii="Comic Sans MS" w:hAnsi="Comic Sans MS"/>
                <w:sz w:val="20"/>
                <w:szCs w:val="20"/>
                <w:bdr w:val="none" w:sz="0" w:space="0" w:color="auto" w:frame="1"/>
                <w:lang w:eastAsia="it-IT"/>
              </w:rPr>
              <w:t xml:space="preserve">Maestra </w:t>
            </w:r>
            <w:r>
              <w:rPr>
                <w:rFonts w:ascii="Comic Sans MS" w:hAnsi="Comic Sans MS"/>
                <w:sz w:val="20"/>
                <w:szCs w:val="20"/>
                <w:bdr w:val="none" w:sz="0" w:space="0" w:color="auto" w:frame="1"/>
                <w:lang w:eastAsia="it-IT"/>
              </w:rPr>
              <w:t>Marianna Di Marsico</w:t>
            </w:r>
            <w:r w:rsidRPr="00E746FA">
              <w:rPr>
                <w:rFonts w:ascii="Comic Sans MS" w:hAnsi="Comic Sans MS"/>
                <w:sz w:val="20"/>
                <w:szCs w:val="20"/>
                <w:bdr w:val="none" w:sz="0" w:space="0" w:color="auto" w:frame="1"/>
                <w:lang w:eastAsia="it-IT"/>
              </w:rPr>
              <w:t xml:space="preserve"> </w:t>
            </w:r>
            <w:r>
              <w:rPr>
                <w:rFonts w:ascii="Comic Sans MS" w:hAnsi="Comic Sans MS"/>
                <w:sz w:val="20"/>
                <w:szCs w:val="20"/>
                <w:bdr w:val="none" w:sz="0" w:space="0" w:color="auto" w:frame="1"/>
                <w:lang w:eastAsia="it-IT"/>
              </w:rPr>
              <w:t>(Nido dell’Infanzia)</w:t>
            </w:r>
          </w:p>
        </w:tc>
        <w:tc>
          <w:tcPr>
            <w:tcW w:w="0" w:type="auto"/>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14:paraId="451E7F03" w14:textId="0FC4D338" w:rsidR="007A0190" w:rsidRPr="00E746FA" w:rsidRDefault="007A0190" w:rsidP="007A0190">
            <w:pPr>
              <w:widowControl w:val="0"/>
              <w:tabs>
                <w:tab w:val="left" w:pos="708"/>
                <w:tab w:val="left" w:pos="1416"/>
              </w:tabs>
              <w:spacing w:after="0" w:line="240" w:lineRule="auto"/>
              <w:jc w:val="center"/>
              <w:rPr>
                <w:rFonts w:ascii="Comic Sans MS" w:hAnsi="Comic Sans MS"/>
                <w:sz w:val="20"/>
                <w:szCs w:val="20"/>
                <w:bdr w:val="none" w:sz="0" w:space="0" w:color="auto" w:frame="1"/>
                <w:lang w:eastAsia="it-IT"/>
              </w:rPr>
            </w:pPr>
            <w:r w:rsidRPr="00E746FA">
              <w:rPr>
                <w:rFonts w:ascii="Comic Sans MS" w:hAnsi="Comic Sans MS"/>
                <w:sz w:val="20"/>
                <w:szCs w:val="20"/>
                <w:bdr w:val="none" w:sz="0" w:space="0" w:color="auto" w:frame="1"/>
                <w:lang w:eastAsia="it-IT"/>
              </w:rPr>
              <w:t xml:space="preserve">Suor Jane </w:t>
            </w:r>
            <w:proofErr w:type="spellStart"/>
            <w:r w:rsidRPr="00E746FA">
              <w:rPr>
                <w:rFonts w:ascii="Comic Sans MS" w:hAnsi="Comic Sans MS"/>
                <w:sz w:val="20"/>
                <w:szCs w:val="20"/>
                <w:bdr w:val="none" w:sz="0" w:space="0" w:color="auto" w:frame="1"/>
                <w:lang w:eastAsia="it-IT"/>
              </w:rPr>
              <w:t>Madathiparambil</w:t>
            </w:r>
            <w:proofErr w:type="spellEnd"/>
          </w:p>
        </w:tc>
      </w:tr>
      <w:tr w:rsidR="007A0190" w14:paraId="5A5D152E" w14:textId="77777777" w:rsidTr="007A0190">
        <w:trPr>
          <w:trHeight w:val="966"/>
          <w:jc w:val="center"/>
        </w:trPr>
        <w:tc>
          <w:tcPr>
            <w:tcW w:w="0" w:type="auto"/>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7FF8C1A2" w14:textId="56706B11" w:rsidR="007A0190" w:rsidRDefault="007A0190" w:rsidP="007A0190">
            <w:pPr>
              <w:pStyle w:val="Titolo1"/>
              <w:keepNext w:val="0"/>
              <w:keepLines w:val="0"/>
              <w:widowControl w:val="0"/>
              <w:numPr>
                <w:ilvl w:val="0"/>
                <w:numId w:val="0"/>
              </w:numPr>
              <w:tabs>
                <w:tab w:val="left" w:pos="708"/>
                <w:tab w:val="left" w:pos="1416"/>
                <w:tab w:val="left" w:pos="2124"/>
                <w:tab w:val="left" w:pos="2832"/>
                <w:tab w:val="left" w:pos="3540"/>
              </w:tabs>
              <w:spacing w:before="120" w:after="120" w:line="240" w:lineRule="auto"/>
              <w:jc w:val="center"/>
              <w:rPr>
                <w:rFonts w:ascii="Comic Sans MS" w:hAnsi="Comic Sans MS"/>
                <w:sz w:val="20"/>
                <w:szCs w:val="20"/>
                <w:bdr w:val="none" w:sz="0" w:space="0" w:color="auto" w:frame="1"/>
                <w:lang w:eastAsia="it-IT"/>
              </w:rPr>
            </w:pPr>
            <w:r>
              <w:rPr>
                <w:rFonts w:ascii="Comic Sans MS" w:hAnsi="Comic Sans MS"/>
                <w:color w:val="000000"/>
                <w:sz w:val="20"/>
                <w:szCs w:val="20"/>
                <w:bdr w:val="none" w:sz="0" w:space="0" w:color="auto" w:frame="1"/>
                <w:lang w:eastAsia="it-IT"/>
              </w:rPr>
              <w:t>CONTINUITÀ</w:t>
            </w:r>
          </w:p>
        </w:tc>
        <w:tc>
          <w:tcPr>
            <w:tcW w:w="0" w:type="auto"/>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05297225" w14:textId="50DAD953" w:rsidR="007A0190" w:rsidRDefault="007A0190" w:rsidP="007A0190">
            <w:pPr>
              <w:widowControl w:val="0"/>
              <w:tabs>
                <w:tab w:val="left" w:pos="708"/>
                <w:tab w:val="left" w:pos="1416"/>
                <w:tab w:val="left" w:pos="2124"/>
                <w:tab w:val="left" w:pos="2832"/>
                <w:tab w:val="left" w:pos="3540"/>
              </w:tabs>
              <w:spacing w:before="120" w:after="120" w:line="240" w:lineRule="auto"/>
              <w:jc w:val="both"/>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 xml:space="preserve">Prof.ssa Crepaldi Natasha (Scuola Secondaria di Primo Grado); Prof.ssa Venturelli Laura (Scuola Secondaria di Primo Grado); </w:t>
            </w:r>
            <w:r w:rsidRPr="00E9503B">
              <w:rPr>
                <w:rFonts w:ascii="Comic Sans MS" w:hAnsi="Comic Sans MS"/>
                <w:sz w:val="20"/>
                <w:szCs w:val="20"/>
                <w:bdr w:val="none" w:sz="0" w:space="0" w:color="auto" w:frame="1"/>
                <w:lang w:eastAsia="it-IT"/>
              </w:rPr>
              <w:t>Giordani Mic</w:t>
            </w:r>
            <w:r>
              <w:rPr>
                <w:rFonts w:ascii="Comic Sans MS" w:hAnsi="Comic Sans MS"/>
                <w:sz w:val="20"/>
                <w:szCs w:val="20"/>
                <w:bdr w:val="none" w:sz="0" w:space="0" w:color="auto" w:frame="1"/>
                <w:lang w:eastAsia="it-IT"/>
              </w:rPr>
              <w:t>h</w:t>
            </w:r>
            <w:r w:rsidRPr="00E9503B">
              <w:rPr>
                <w:rFonts w:ascii="Comic Sans MS" w:hAnsi="Comic Sans MS"/>
                <w:sz w:val="20"/>
                <w:szCs w:val="20"/>
                <w:bdr w:val="none" w:sz="0" w:space="0" w:color="auto" w:frame="1"/>
                <w:lang w:eastAsia="it-IT"/>
              </w:rPr>
              <w:t>ela (Scuola Secondaria di Primo Grado);</w:t>
            </w:r>
            <w:r>
              <w:rPr>
                <w:rFonts w:ascii="Comic Sans MS" w:hAnsi="Comic Sans MS"/>
                <w:sz w:val="20"/>
                <w:szCs w:val="20"/>
                <w:bdr w:val="none" w:sz="0" w:space="0" w:color="auto" w:frame="1"/>
                <w:lang w:eastAsia="it-IT"/>
              </w:rPr>
              <w:t xml:space="preserve"> Emiliani Elena (Scuola Secondaria di Primo Grado); Ceccoli Chiara (Scuola Secondaria di Primo Grado); </w:t>
            </w:r>
            <w:r w:rsidRPr="004706A7">
              <w:rPr>
                <w:rFonts w:ascii="Comic Sans MS" w:hAnsi="Comic Sans MS"/>
                <w:sz w:val="20"/>
                <w:szCs w:val="20"/>
                <w:bdr w:val="none" w:sz="0" w:space="0" w:color="auto" w:frame="1"/>
                <w:lang w:eastAsia="it-IT"/>
              </w:rPr>
              <w:t xml:space="preserve">Giulia </w:t>
            </w:r>
            <w:proofErr w:type="spellStart"/>
            <w:r w:rsidRPr="004706A7">
              <w:rPr>
                <w:rFonts w:ascii="Comic Sans MS" w:hAnsi="Comic Sans MS"/>
                <w:sz w:val="20"/>
                <w:szCs w:val="20"/>
                <w:bdr w:val="none" w:sz="0" w:space="0" w:color="auto" w:frame="1"/>
                <w:lang w:eastAsia="it-IT"/>
              </w:rPr>
              <w:t>Pi</w:t>
            </w:r>
            <w:r>
              <w:rPr>
                <w:rFonts w:ascii="Comic Sans MS" w:hAnsi="Comic Sans MS"/>
                <w:sz w:val="20"/>
                <w:szCs w:val="20"/>
                <w:bdr w:val="none" w:sz="0" w:space="0" w:color="auto" w:frame="1"/>
                <w:lang w:eastAsia="it-IT"/>
              </w:rPr>
              <w:t>t</w:t>
            </w:r>
            <w:r w:rsidRPr="004706A7">
              <w:rPr>
                <w:rFonts w:ascii="Comic Sans MS" w:hAnsi="Comic Sans MS"/>
                <w:sz w:val="20"/>
                <w:szCs w:val="20"/>
                <w:bdr w:val="none" w:sz="0" w:space="0" w:color="auto" w:frame="1"/>
                <w:lang w:eastAsia="it-IT"/>
              </w:rPr>
              <w:t>ersoli</w:t>
            </w:r>
            <w:proofErr w:type="spellEnd"/>
            <w:r w:rsidRPr="004706A7">
              <w:rPr>
                <w:rFonts w:ascii="Comic Sans MS" w:hAnsi="Comic Sans MS"/>
                <w:sz w:val="20"/>
                <w:szCs w:val="20"/>
                <w:bdr w:val="none" w:sz="0" w:space="0" w:color="auto" w:frame="1"/>
                <w:lang w:eastAsia="it-IT"/>
              </w:rPr>
              <w:t xml:space="preserve"> (Scuola Secondaria di Primo Grado) Maestra Brunelli Anna Maria (Scuola Primaria); Maestra Minghetti Alessandra (Scuola Primaria); </w:t>
            </w:r>
            <w:r w:rsidR="00C67A08">
              <w:rPr>
                <w:rFonts w:ascii="Comic Sans MS" w:hAnsi="Comic Sans MS"/>
                <w:sz w:val="20"/>
                <w:szCs w:val="20"/>
                <w:bdr w:val="none" w:sz="0" w:space="0" w:color="auto" w:frame="1"/>
                <w:lang w:eastAsia="it-IT"/>
              </w:rPr>
              <w:t>Ricci Maccarini Barbara</w:t>
            </w:r>
            <w:r>
              <w:rPr>
                <w:rFonts w:ascii="Comic Sans MS" w:hAnsi="Comic Sans MS"/>
                <w:sz w:val="20"/>
                <w:szCs w:val="20"/>
                <w:bdr w:val="none" w:sz="0" w:space="0" w:color="auto" w:frame="1"/>
                <w:lang w:eastAsia="it-IT"/>
              </w:rPr>
              <w:t xml:space="preserve"> (Scuola dell’Infanzia); </w:t>
            </w:r>
            <w:r w:rsidR="00C67A08">
              <w:rPr>
                <w:rFonts w:ascii="Comic Sans MS" w:hAnsi="Comic Sans MS"/>
                <w:sz w:val="20"/>
                <w:szCs w:val="20"/>
                <w:bdr w:val="none" w:sz="0" w:space="0" w:color="auto" w:frame="1"/>
                <w:lang w:eastAsia="it-IT"/>
              </w:rPr>
              <w:t>Frontali Valeria</w:t>
            </w:r>
            <w:r>
              <w:rPr>
                <w:rFonts w:ascii="Comic Sans MS" w:hAnsi="Comic Sans MS"/>
                <w:sz w:val="20"/>
                <w:szCs w:val="20"/>
                <w:bdr w:val="none" w:sz="0" w:space="0" w:color="auto" w:frame="1"/>
                <w:lang w:eastAsia="it-IT"/>
              </w:rPr>
              <w:t xml:space="preserve"> </w:t>
            </w:r>
            <w:r w:rsidRPr="005279F9">
              <w:rPr>
                <w:rFonts w:ascii="Comic Sans MS" w:hAnsi="Comic Sans MS"/>
                <w:sz w:val="20"/>
                <w:szCs w:val="20"/>
                <w:bdr w:val="none" w:sz="0" w:space="0" w:color="auto" w:frame="1"/>
                <w:lang w:eastAsia="it-IT"/>
              </w:rPr>
              <w:t>(Scuola dell’Infanzia)</w:t>
            </w:r>
            <w:r>
              <w:rPr>
                <w:rFonts w:ascii="Comic Sans MS" w:hAnsi="Comic Sans MS"/>
                <w:sz w:val="20"/>
                <w:szCs w:val="20"/>
                <w:bdr w:val="none" w:sz="0" w:space="0" w:color="auto" w:frame="1"/>
                <w:lang w:eastAsia="it-IT"/>
              </w:rPr>
              <w:t>;</w:t>
            </w:r>
          </w:p>
        </w:tc>
        <w:tc>
          <w:tcPr>
            <w:tcW w:w="0" w:type="auto"/>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220CA686" w14:textId="77777777" w:rsidR="007A0190" w:rsidRDefault="007A0190" w:rsidP="007A0190">
            <w:pPr>
              <w:widowControl w:val="0"/>
              <w:tabs>
                <w:tab w:val="left" w:pos="708"/>
                <w:tab w:val="left" w:pos="1416"/>
              </w:tabs>
              <w:spacing w:after="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Prof.ssa Bucchi Laura</w:t>
            </w:r>
          </w:p>
        </w:tc>
      </w:tr>
      <w:tr w:rsidR="007A0190" w14:paraId="1D128D8F" w14:textId="77777777" w:rsidTr="005825D9">
        <w:trPr>
          <w:trHeight w:val="59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512" w:type="dxa"/>
              <w:bottom w:w="80" w:type="dxa"/>
              <w:right w:w="80" w:type="dxa"/>
            </w:tcMar>
            <w:vAlign w:val="center"/>
            <w:hideMark/>
          </w:tcPr>
          <w:p w14:paraId="40026FE2" w14:textId="77777777" w:rsidR="007A0190" w:rsidRDefault="007A0190" w:rsidP="007A0190">
            <w:pPr>
              <w:pStyle w:val="Titolo1"/>
              <w:keepNext w:val="0"/>
              <w:keepLines w:val="0"/>
              <w:widowControl w:val="0"/>
              <w:numPr>
                <w:ilvl w:val="0"/>
                <w:numId w:val="0"/>
              </w:numPr>
              <w:tabs>
                <w:tab w:val="left" w:pos="708"/>
                <w:tab w:val="left" w:pos="1416"/>
                <w:tab w:val="left" w:pos="2124"/>
                <w:tab w:val="left" w:pos="2832"/>
                <w:tab w:val="left" w:pos="3540"/>
              </w:tabs>
              <w:spacing w:before="120" w:after="120" w:line="240" w:lineRule="auto"/>
              <w:jc w:val="both"/>
              <w:rPr>
                <w:rFonts w:ascii="Comic Sans MS" w:hAnsi="Comic Sans MS"/>
                <w:sz w:val="20"/>
                <w:szCs w:val="20"/>
                <w:bdr w:val="none" w:sz="0" w:space="0" w:color="auto" w:frame="1"/>
                <w:lang w:eastAsia="it-IT"/>
              </w:rPr>
            </w:pPr>
            <w:r>
              <w:rPr>
                <w:rFonts w:ascii="Comic Sans MS" w:hAnsi="Comic Sans MS"/>
                <w:color w:val="000000"/>
                <w:sz w:val="20"/>
                <w:szCs w:val="20"/>
                <w:bdr w:val="none" w:sz="0" w:space="0" w:color="auto" w:frame="1"/>
                <w:lang w:eastAsia="it-IT"/>
              </w:rPr>
              <w:t>AGGIORNAMENTO PTOF</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388B19B4" w14:textId="77777777" w:rsidR="007A0190" w:rsidRDefault="007A0190" w:rsidP="007A0190">
            <w:pPr>
              <w:widowControl w:val="0"/>
              <w:tabs>
                <w:tab w:val="left" w:pos="708"/>
                <w:tab w:val="left" w:pos="1416"/>
                <w:tab w:val="left" w:pos="2124"/>
                <w:tab w:val="left" w:pos="2832"/>
                <w:tab w:val="left" w:pos="3540"/>
              </w:tabs>
              <w:spacing w:before="120" w:after="120" w:line="240" w:lineRule="auto"/>
              <w:jc w:val="center"/>
              <w:rPr>
                <w:rFonts w:ascii="Comic Sans MS" w:hAnsi="Comic Sans MS"/>
                <w:sz w:val="20"/>
                <w:szCs w:val="20"/>
                <w:bdr w:val="none" w:sz="0" w:space="0" w:color="auto" w:frame="1"/>
                <w:lang w:eastAsia="it-IT"/>
              </w:rPr>
            </w:pPr>
            <w:proofErr w:type="spellStart"/>
            <w:r>
              <w:rPr>
                <w:rFonts w:ascii="Comic Sans MS" w:hAnsi="Comic Sans MS"/>
                <w:sz w:val="20"/>
                <w:szCs w:val="20"/>
                <w:bdr w:val="none" w:sz="0" w:space="0" w:color="auto" w:frame="1"/>
                <w:lang w:eastAsia="it-IT"/>
              </w:rPr>
              <w:t>Cometi</w:t>
            </w:r>
            <w:proofErr w:type="spellEnd"/>
            <w:r>
              <w:rPr>
                <w:rFonts w:ascii="Comic Sans MS" w:hAnsi="Comic Sans MS"/>
                <w:sz w:val="20"/>
                <w:szCs w:val="20"/>
                <w:bdr w:val="none" w:sz="0" w:space="0" w:color="auto" w:frame="1"/>
                <w:lang w:eastAsia="it-IT"/>
              </w:rPr>
              <w:t xml:space="preserve"> Elena (Scuola Primaria); Prof.ssa Venturelli Laura (Coordinatrice didattica) Maestra </w:t>
            </w:r>
            <w:proofErr w:type="spellStart"/>
            <w:r>
              <w:rPr>
                <w:rFonts w:ascii="Comic Sans MS" w:hAnsi="Comic Sans MS"/>
                <w:sz w:val="20"/>
                <w:szCs w:val="20"/>
                <w:bdr w:val="none" w:sz="0" w:space="0" w:color="auto" w:frame="1"/>
                <w:lang w:eastAsia="it-IT"/>
              </w:rPr>
              <w:t>Vetricini</w:t>
            </w:r>
            <w:proofErr w:type="spellEnd"/>
            <w:r>
              <w:rPr>
                <w:rFonts w:ascii="Comic Sans MS" w:hAnsi="Comic Sans MS"/>
                <w:sz w:val="20"/>
                <w:szCs w:val="20"/>
                <w:bdr w:val="none" w:sz="0" w:space="0" w:color="auto" w:frame="1"/>
                <w:lang w:eastAsia="it-IT"/>
              </w:rPr>
              <w:t xml:space="preserve"> Cinzia (Scuola dell’Infanzia) Maestra Ricci Maccarini Barbara (Scuola dell’Infanzia)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4B65D7BF" w14:textId="77777777" w:rsidR="007A0190" w:rsidRDefault="007A0190" w:rsidP="007A0190">
            <w:pPr>
              <w:widowControl w:val="0"/>
              <w:tabs>
                <w:tab w:val="left" w:pos="708"/>
                <w:tab w:val="left" w:pos="1416"/>
              </w:tabs>
              <w:spacing w:after="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Prof.ssa Venturelli Laura</w:t>
            </w:r>
          </w:p>
        </w:tc>
      </w:tr>
      <w:tr w:rsidR="007A0190" w14:paraId="3A488407" w14:textId="77777777" w:rsidTr="005825D9">
        <w:trPr>
          <w:trHeight w:val="59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512" w:type="dxa"/>
              <w:bottom w:w="80" w:type="dxa"/>
              <w:right w:w="80" w:type="dxa"/>
            </w:tcMar>
            <w:vAlign w:val="center"/>
            <w:hideMark/>
          </w:tcPr>
          <w:p w14:paraId="6BCD7240" w14:textId="60ECC6F7" w:rsidR="007A0190" w:rsidRDefault="007A0190" w:rsidP="007A0190">
            <w:pPr>
              <w:pStyle w:val="Titolo1"/>
              <w:keepNext w:val="0"/>
              <w:keepLines w:val="0"/>
              <w:widowControl w:val="0"/>
              <w:numPr>
                <w:ilvl w:val="0"/>
                <w:numId w:val="0"/>
              </w:numPr>
              <w:tabs>
                <w:tab w:val="left" w:pos="708"/>
                <w:tab w:val="left" w:pos="1416"/>
                <w:tab w:val="left" w:pos="2124"/>
                <w:tab w:val="left" w:pos="2832"/>
                <w:tab w:val="left" w:pos="3540"/>
              </w:tabs>
              <w:spacing w:before="120" w:after="120" w:line="240" w:lineRule="auto"/>
              <w:jc w:val="both"/>
              <w:rPr>
                <w:rFonts w:ascii="Comic Sans MS" w:hAnsi="Comic Sans MS"/>
                <w:color w:val="000000"/>
                <w:sz w:val="20"/>
                <w:szCs w:val="20"/>
                <w:bdr w:val="none" w:sz="0" w:space="0" w:color="auto" w:frame="1"/>
                <w:lang w:eastAsia="it-IT"/>
              </w:rPr>
            </w:pPr>
            <w:r>
              <w:rPr>
                <w:rFonts w:ascii="Comic Sans MS" w:hAnsi="Comic Sans MS"/>
                <w:color w:val="000000"/>
                <w:sz w:val="20"/>
                <w:szCs w:val="20"/>
                <w:bdr w:val="none" w:sz="0" w:space="0" w:color="auto" w:frame="1"/>
                <w:lang w:eastAsia="it-IT"/>
              </w:rPr>
              <w:lastRenderedPageBreak/>
              <w:t>COMMISSIONE</w:t>
            </w:r>
          </w:p>
          <w:p w14:paraId="43A4F025" w14:textId="77777777" w:rsidR="007A0190" w:rsidRDefault="007A0190" w:rsidP="007A0190">
            <w:pPr>
              <w:pStyle w:val="Titolo1"/>
              <w:keepNext w:val="0"/>
              <w:keepLines w:val="0"/>
              <w:widowControl w:val="0"/>
              <w:numPr>
                <w:ilvl w:val="0"/>
                <w:numId w:val="0"/>
              </w:numPr>
              <w:tabs>
                <w:tab w:val="left" w:pos="708"/>
                <w:tab w:val="left" w:pos="1416"/>
                <w:tab w:val="left" w:pos="2124"/>
                <w:tab w:val="left" w:pos="2832"/>
                <w:tab w:val="left" w:pos="3540"/>
              </w:tabs>
              <w:spacing w:before="120" w:after="120" w:line="240" w:lineRule="auto"/>
              <w:jc w:val="both"/>
              <w:rPr>
                <w:rFonts w:ascii="Comic Sans MS" w:hAnsi="Comic Sans MS"/>
                <w:color w:val="000000"/>
                <w:sz w:val="20"/>
                <w:szCs w:val="20"/>
                <w:bdr w:val="none" w:sz="0" w:space="0" w:color="auto" w:frame="1"/>
                <w:lang w:eastAsia="it-IT"/>
              </w:rPr>
            </w:pPr>
            <w:r>
              <w:rPr>
                <w:rFonts w:ascii="Comic Sans MS" w:hAnsi="Comic Sans MS"/>
                <w:color w:val="000000"/>
                <w:sz w:val="20"/>
                <w:szCs w:val="20"/>
                <w:bdr w:val="none" w:sz="0" w:space="0" w:color="auto" w:frame="1"/>
                <w:lang w:eastAsia="it-IT"/>
              </w:rPr>
              <w:t>EDUCAZIONE CIVICA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299D8EB0" w14:textId="189CE31C" w:rsidR="007A0190" w:rsidRDefault="007A0190" w:rsidP="007A0190">
            <w:pPr>
              <w:widowControl w:val="0"/>
              <w:tabs>
                <w:tab w:val="left" w:pos="708"/>
                <w:tab w:val="left" w:pos="1416"/>
                <w:tab w:val="left" w:pos="2124"/>
                <w:tab w:val="left" w:pos="2832"/>
                <w:tab w:val="left" w:pos="3540"/>
              </w:tabs>
              <w:spacing w:before="120" w:after="12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 xml:space="preserve">Maestra Minghetti Alessandra (Scuola Primaria); Maestra </w:t>
            </w:r>
            <w:proofErr w:type="spellStart"/>
            <w:r>
              <w:rPr>
                <w:rFonts w:ascii="Comic Sans MS" w:hAnsi="Comic Sans MS"/>
                <w:sz w:val="20"/>
                <w:szCs w:val="20"/>
                <w:bdr w:val="none" w:sz="0" w:space="0" w:color="auto" w:frame="1"/>
                <w:lang w:eastAsia="it-IT"/>
              </w:rPr>
              <w:t>Vetricini</w:t>
            </w:r>
            <w:proofErr w:type="spellEnd"/>
            <w:r>
              <w:rPr>
                <w:rFonts w:ascii="Comic Sans MS" w:hAnsi="Comic Sans MS"/>
                <w:sz w:val="20"/>
                <w:szCs w:val="20"/>
                <w:bdr w:val="none" w:sz="0" w:space="0" w:color="auto" w:frame="1"/>
                <w:lang w:eastAsia="it-IT"/>
              </w:rPr>
              <w:t xml:space="preserve"> Cinzia (Scuola dell’Infanzia); Maestra </w:t>
            </w:r>
            <w:proofErr w:type="spellStart"/>
            <w:r>
              <w:rPr>
                <w:rFonts w:ascii="Comic Sans MS" w:hAnsi="Comic Sans MS"/>
                <w:sz w:val="20"/>
                <w:szCs w:val="20"/>
                <w:bdr w:val="none" w:sz="0" w:space="0" w:color="auto" w:frame="1"/>
                <w:lang w:eastAsia="it-IT"/>
              </w:rPr>
              <w:t>Mingani</w:t>
            </w:r>
            <w:proofErr w:type="spellEnd"/>
            <w:r>
              <w:rPr>
                <w:rFonts w:ascii="Comic Sans MS" w:hAnsi="Comic Sans MS"/>
                <w:sz w:val="20"/>
                <w:szCs w:val="20"/>
                <w:bdr w:val="none" w:sz="0" w:space="0" w:color="auto" w:frame="1"/>
                <w:lang w:eastAsia="it-IT"/>
              </w:rPr>
              <w:t xml:space="preserve"> Elisa Ricci (Scuola Secondaria di Secondo Grado);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1C77C836" w14:textId="177272DF" w:rsidR="007A0190" w:rsidRPr="00EA68D7" w:rsidRDefault="007A0190" w:rsidP="007A0190">
            <w:pPr>
              <w:widowControl w:val="0"/>
              <w:tabs>
                <w:tab w:val="left" w:pos="708"/>
                <w:tab w:val="left" w:pos="1416"/>
              </w:tabs>
              <w:spacing w:after="0" w:line="240" w:lineRule="auto"/>
              <w:jc w:val="center"/>
              <w:rPr>
                <w:rFonts w:ascii="Comic Sans MS" w:hAnsi="Comic Sans MS"/>
                <w:sz w:val="20"/>
                <w:szCs w:val="20"/>
                <w:highlight w:val="yellow"/>
                <w:bdr w:val="none" w:sz="0" w:space="0" w:color="auto" w:frame="1"/>
                <w:lang w:eastAsia="it-IT"/>
              </w:rPr>
            </w:pPr>
            <w:r w:rsidRPr="00EA68D7">
              <w:rPr>
                <w:rFonts w:ascii="Comic Sans MS" w:hAnsi="Comic Sans MS"/>
                <w:sz w:val="20"/>
                <w:szCs w:val="20"/>
                <w:bdr w:val="none" w:sz="0" w:space="0" w:color="auto" w:frame="1"/>
                <w:lang w:eastAsia="it-IT"/>
              </w:rPr>
              <w:t>Prof.ssa Minghetti Alessandra</w:t>
            </w:r>
          </w:p>
        </w:tc>
      </w:tr>
      <w:tr w:rsidR="007A0190" w14:paraId="64C70EAF" w14:textId="77777777" w:rsidTr="005825D9">
        <w:trPr>
          <w:trHeight w:val="6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512" w:type="dxa"/>
              <w:bottom w:w="80" w:type="dxa"/>
              <w:right w:w="80" w:type="dxa"/>
            </w:tcMar>
            <w:vAlign w:val="center"/>
            <w:hideMark/>
          </w:tcPr>
          <w:p w14:paraId="0AFDD42B" w14:textId="77777777" w:rsidR="007A0190" w:rsidRPr="00E63FA3" w:rsidRDefault="007A0190" w:rsidP="007A0190">
            <w:pPr>
              <w:pStyle w:val="Titolo1"/>
              <w:keepNext w:val="0"/>
              <w:keepLines w:val="0"/>
              <w:widowControl w:val="0"/>
              <w:numPr>
                <w:ilvl w:val="0"/>
                <w:numId w:val="0"/>
              </w:numPr>
              <w:tabs>
                <w:tab w:val="left" w:pos="708"/>
                <w:tab w:val="left" w:pos="1416"/>
                <w:tab w:val="left" w:pos="2124"/>
                <w:tab w:val="left" w:pos="2832"/>
                <w:tab w:val="left" w:pos="3540"/>
              </w:tabs>
              <w:spacing w:before="120" w:after="120" w:line="240" w:lineRule="auto"/>
              <w:rPr>
                <w:rFonts w:ascii="Comic Sans MS" w:hAnsi="Comic Sans MS"/>
                <w:color w:val="auto"/>
                <w:sz w:val="20"/>
                <w:szCs w:val="20"/>
                <w:bdr w:val="none" w:sz="0" w:space="0" w:color="auto" w:frame="1"/>
                <w:lang w:eastAsia="it-IT"/>
              </w:rPr>
            </w:pPr>
            <w:r>
              <w:rPr>
                <w:rFonts w:ascii="Comic Sans MS" w:hAnsi="Comic Sans MS"/>
                <w:color w:val="auto"/>
                <w:sz w:val="20"/>
                <w:szCs w:val="20"/>
                <w:bdr w:val="none" w:sz="0" w:space="0" w:color="auto" w:frame="1"/>
                <w:lang w:eastAsia="it-IT"/>
              </w:rPr>
              <w:t>R</w:t>
            </w:r>
            <w:r w:rsidRPr="00E63FA3">
              <w:rPr>
                <w:rFonts w:ascii="Comic Sans MS" w:hAnsi="Comic Sans MS"/>
                <w:color w:val="auto"/>
                <w:sz w:val="20"/>
                <w:szCs w:val="20"/>
                <w:bdr w:val="none" w:sz="0" w:space="0" w:color="auto" w:frame="1"/>
                <w:lang w:eastAsia="it-IT"/>
              </w:rPr>
              <w:t>EFERENTI CREM ESTIVO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46C11E02" w14:textId="5AA113F5" w:rsidR="007A0190" w:rsidRDefault="007A0190" w:rsidP="007A0190">
            <w:pPr>
              <w:widowControl w:val="0"/>
              <w:tabs>
                <w:tab w:val="left" w:pos="708"/>
                <w:tab w:val="left" w:pos="1416"/>
                <w:tab w:val="left" w:pos="2124"/>
                <w:tab w:val="left" w:pos="2832"/>
                <w:tab w:val="left" w:pos="3540"/>
              </w:tabs>
              <w:spacing w:after="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 xml:space="preserve">Maestra Romina Lotti (Scuola dell’Infanzia); Maestra </w:t>
            </w:r>
            <w:r w:rsidRPr="007D1FFE">
              <w:rPr>
                <w:rFonts w:ascii="Comic Sans MS" w:hAnsi="Comic Sans MS"/>
                <w:sz w:val="20"/>
                <w:szCs w:val="20"/>
                <w:bdr w:val="none" w:sz="0" w:space="0" w:color="auto" w:frame="1"/>
                <w:lang w:eastAsia="it-IT"/>
              </w:rPr>
              <w:t xml:space="preserve">Patrizia </w:t>
            </w:r>
            <w:proofErr w:type="spellStart"/>
            <w:r w:rsidRPr="007D1FFE">
              <w:rPr>
                <w:rFonts w:ascii="Comic Sans MS" w:hAnsi="Comic Sans MS"/>
                <w:sz w:val="20"/>
                <w:szCs w:val="20"/>
                <w:bdr w:val="none" w:sz="0" w:space="0" w:color="auto" w:frame="1"/>
                <w:lang w:eastAsia="it-IT"/>
              </w:rPr>
              <w:t>Zaccherini</w:t>
            </w:r>
            <w:proofErr w:type="spellEnd"/>
            <w:r w:rsidRPr="007D1FFE">
              <w:rPr>
                <w:rFonts w:ascii="Comic Sans MS" w:hAnsi="Comic Sans MS"/>
                <w:sz w:val="20"/>
                <w:szCs w:val="20"/>
                <w:bdr w:val="none" w:sz="0" w:space="0" w:color="auto" w:frame="1"/>
                <w:lang w:eastAsia="it-IT"/>
              </w:rPr>
              <w:t xml:space="preserve"> (Scuola dell’Infanzia)</w:t>
            </w:r>
            <w:r>
              <w:rPr>
                <w:rFonts w:ascii="Comic Sans MS" w:hAnsi="Comic Sans MS"/>
                <w:sz w:val="20"/>
                <w:szCs w:val="20"/>
                <w:bdr w:val="none" w:sz="0" w:space="0" w:color="auto" w:frame="1"/>
                <w:lang w:eastAsia="it-IT"/>
              </w:rPr>
              <w:t xml:space="preserve"> Giulia Reali (Nido dell’Infanzia);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79A908E4" w14:textId="77777777" w:rsidR="007A0190" w:rsidRDefault="007A0190" w:rsidP="007A0190">
            <w:pPr>
              <w:widowControl w:val="0"/>
              <w:tabs>
                <w:tab w:val="left" w:pos="708"/>
                <w:tab w:val="left" w:pos="1416"/>
              </w:tabs>
              <w:spacing w:after="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 xml:space="preserve">Suor Jane </w:t>
            </w:r>
            <w:proofErr w:type="spellStart"/>
            <w:r>
              <w:rPr>
                <w:rFonts w:ascii="Comic Sans MS" w:hAnsi="Comic Sans MS"/>
                <w:sz w:val="20"/>
                <w:szCs w:val="20"/>
                <w:bdr w:val="none" w:sz="0" w:space="0" w:color="auto" w:frame="1"/>
                <w:lang w:eastAsia="it-IT"/>
              </w:rPr>
              <w:t>Madathiparambil</w:t>
            </w:r>
            <w:proofErr w:type="spellEnd"/>
          </w:p>
        </w:tc>
      </w:tr>
      <w:tr w:rsidR="007A0190" w14:paraId="2318192E" w14:textId="77777777" w:rsidTr="005825D9">
        <w:trPr>
          <w:trHeight w:val="1003"/>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72882234" w14:textId="77777777" w:rsidR="007A0190" w:rsidRPr="00E63FA3" w:rsidRDefault="007A0190" w:rsidP="007A0190">
            <w:pPr>
              <w:pStyle w:val="DidefaultA"/>
              <w:widowControl w:val="0"/>
              <w:tabs>
                <w:tab w:val="left" w:pos="708"/>
                <w:tab w:val="left" w:pos="1416"/>
                <w:tab w:val="left" w:pos="2124"/>
                <w:tab w:val="left" w:pos="2832"/>
                <w:tab w:val="left" w:pos="3540"/>
              </w:tabs>
              <w:spacing w:before="120" w:after="120" w:line="276" w:lineRule="auto"/>
              <w:jc w:val="center"/>
              <w:outlineLvl w:val="0"/>
              <w:rPr>
                <w:rFonts w:ascii="Comic Sans MS" w:hAnsi="Comic Sans MS"/>
                <w:b/>
                <w:sz w:val="20"/>
                <w:szCs w:val="20"/>
                <w:lang w:eastAsia="en-US"/>
              </w:rPr>
            </w:pPr>
            <w:r w:rsidRPr="00E63FA3">
              <w:rPr>
                <w:rFonts w:ascii="Comic Sans MS" w:hAnsi="Comic Sans MS"/>
                <w:b/>
                <w:sz w:val="20"/>
                <w:szCs w:val="20"/>
                <w:lang w:eastAsia="en-US"/>
              </w:rPr>
              <w:t>REFERENTI BIBLIOTECA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6B951DF9" w14:textId="16DB6894" w:rsidR="007A0190" w:rsidRDefault="007A0190" w:rsidP="007A0190">
            <w:pPr>
              <w:pStyle w:val="DidefaultA"/>
              <w:widowControl w:val="0"/>
              <w:tabs>
                <w:tab w:val="left" w:pos="708"/>
                <w:tab w:val="left" w:pos="1416"/>
                <w:tab w:val="left" w:pos="2124"/>
                <w:tab w:val="left" w:pos="2832"/>
                <w:tab w:val="left" w:pos="3540"/>
              </w:tabs>
              <w:spacing w:after="200" w:line="276" w:lineRule="auto"/>
              <w:jc w:val="center"/>
              <w:rPr>
                <w:rFonts w:ascii="Comic Sans MS" w:hAnsi="Comic Sans MS"/>
                <w:sz w:val="20"/>
                <w:szCs w:val="20"/>
                <w:lang w:eastAsia="en-US"/>
              </w:rPr>
            </w:pPr>
            <w:r>
              <w:rPr>
                <w:rFonts w:ascii="Comic Sans MS" w:hAnsi="Comic Sans MS"/>
                <w:sz w:val="20"/>
                <w:szCs w:val="20"/>
                <w:bdr w:val="none" w:sz="0" w:space="0" w:color="auto" w:frame="1"/>
              </w:rPr>
              <w:t xml:space="preserve">Maestra </w:t>
            </w:r>
            <w:r w:rsidR="00D62553">
              <w:rPr>
                <w:rFonts w:ascii="Comic Sans MS" w:hAnsi="Comic Sans MS"/>
                <w:sz w:val="20"/>
                <w:szCs w:val="20"/>
                <w:bdr w:val="none" w:sz="0" w:space="0" w:color="auto" w:frame="1"/>
              </w:rPr>
              <w:t>Frontali Valeria</w:t>
            </w:r>
            <w:r>
              <w:rPr>
                <w:rFonts w:ascii="Comic Sans MS" w:hAnsi="Comic Sans MS"/>
                <w:sz w:val="20"/>
                <w:szCs w:val="20"/>
                <w:bdr w:val="none" w:sz="0" w:space="0" w:color="auto" w:frame="1"/>
              </w:rPr>
              <w:t xml:space="preserve"> </w:t>
            </w:r>
            <w:r>
              <w:rPr>
                <w:rFonts w:ascii="Comic Sans MS" w:hAnsi="Comic Sans MS"/>
                <w:sz w:val="20"/>
                <w:szCs w:val="20"/>
              </w:rPr>
              <w:t xml:space="preserve">(Scuola dell’Infanzia); </w:t>
            </w:r>
            <w:r>
              <w:rPr>
                <w:rFonts w:ascii="Comic Sans MS" w:hAnsi="Comic Sans MS"/>
                <w:sz w:val="20"/>
                <w:szCs w:val="20"/>
                <w:bdr w:val="none" w:sz="0" w:space="0" w:color="auto" w:frame="1"/>
              </w:rPr>
              <w:t xml:space="preserve">Maestra </w:t>
            </w:r>
            <w:r w:rsidR="00D62553">
              <w:rPr>
                <w:rFonts w:ascii="Comic Sans MS" w:hAnsi="Comic Sans MS"/>
                <w:sz w:val="20"/>
                <w:szCs w:val="20"/>
                <w:bdr w:val="none" w:sz="0" w:space="0" w:color="auto" w:frame="1"/>
              </w:rPr>
              <w:t>Giovagnoli Elisa</w:t>
            </w:r>
            <w:r>
              <w:rPr>
                <w:rFonts w:ascii="Comic Sans MS" w:hAnsi="Comic Sans MS"/>
                <w:sz w:val="20"/>
                <w:szCs w:val="20"/>
                <w:bdr w:val="none" w:sz="0" w:space="0" w:color="auto" w:frame="1"/>
              </w:rPr>
              <w:t xml:space="preserve"> (</w:t>
            </w:r>
            <w:r w:rsidR="00D62553">
              <w:rPr>
                <w:rFonts w:ascii="Comic Sans MS" w:hAnsi="Comic Sans MS"/>
                <w:sz w:val="20"/>
                <w:szCs w:val="20"/>
                <w:bdr w:val="none" w:sz="0" w:space="0" w:color="auto" w:frame="1"/>
              </w:rPr>
              <w:t>Scuola</w:t>
            </w:r>
            <w:r>
              <w:rPr>
                <w:rFonts w:ascii="Comic Sans MS" w:hAnsi="Comic Sans MS"/>
                <w:sz w:val="20"/>
                <w:szCs w:val="20"/>
                <w:bdr w:val="none" w:sz="0" w:space="0" w:color="auto" w:frame="1"/>
              </w:rPr>
              <w:t xml:space="preserve"> dell’Infanzia)</w:t>
            </w:r>
            <w:r w:rsidR="00D62553">
              <w:rPr>
                <w:rFonts w:ascii="Comic Sans MS" w:hAnsi="Comic Sans MS"/>
                <w:sz w:val="20"/>
                <w:szCs w:val="20"/>
                <w:bdr w:val="none" w:sz="0" w:space="0" w:color="auto" w:frame="1"/>
              </w:rPr>
              <w:t xml:space="preserve"> </w:t>
            </w:r>
            <w:r w:rsidR="00D62553">
              <w:rPr>
                <w:rFonts w:ascii="Comic Sans MS" w:hAnsi="Comic Sans MS"/>
                <w:sz w:val="20"/>
                <w:szCs w:val="20"/>
                <w:bdr w:val="none" w:sz="0" w:space="0" w:color="auto" w:frame="1"/>
              </w:rPr>
              <w:t xml:space="preserve">Maestra </w:t>
            </w:r>
            <w:r w:rsidR="00D62553">
              <w:rPr>
                <w:rFonts w:ascii="Comic Sans MS" w:hAnsi="Comic Sans MS"/>
                <w:sz w:val="20"/>
                <w:szCs w:val="20"/>
                <w:bdr w:val="none" w:sz="0" w:space="0" w:color="auto" w:frame="1"/>
              </w:rPr>
              <w:t>Tassinari Marika</w:t>
            </w:r>
            <w:r w:rsidR="00D62553">
              <w:rPr>
                <w:rFonts w:ascii="Comic Sans MS" w:hAnsi="Comic Sans MS"/>
                <w:sz w:val="20"/>
                <w:szCs w:val="20"/>
                <w:bdr w:val="none" w:sz="0" w:space="0" w:color="auto" w:frame="1"/>
              </w:rPr>
              <w:t xml:space="preserve"> (Nido dell’Infanzia)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52ABC7AD" w14:textId="77777777" w:rsidR="007A0190" w:rsidRDefault="007A0190" w:rsidP="007A0190">
            <w:pPr>
              <w:widowControl w:val="0"/>
              <w:tabs>
                <w:tab w:val="left" w:pos="708"/>
                <w:tab w:val="left" w:pos="1416"/>
              </w:tabs>
              <w:spacing w:after="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 xml:space="preserve">Suor Jane </w:t>
            </w:r>
            <w:proofErr w:type="spellStart"/>
            <w:r>
              <w:rPr>
                <w:rFonts w:ascii="Comic Sans MS" w:hAnsi="Comic Sans MS"/>
                <w:sz w:val="20"/>
                <w:szCs w:val="20"/>
                <w:bdr w:val="none" w:sz="0" w:space="0" w:color="auto" w:frame="1"/>
                <w:lang w:eastAsia="it-IT"/>
              </w:rPr>
              <w:t>Madathiparambil</w:t>
            </w:r>
            <w:proofErr w:type="spellEnd"/>
          </w:p>
        </w:tc>
      </w:tr>
      <w:tr w:rsidR="007A0190" w14:paraId="737A2179" w14:textId="77777777" w:rsidTr="005825D9">
        <w:trPr>
          <w:trHeight w:val="1003"/>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6E8AD1AD" w14:textId="77777777" w:rsidR="007A0190" w:rsidRDefault="007A0190" w:rsidP="007A0190">
            <w:pPr>
              <w:pStyle w:val="DidefaultA"/>
              <w:widowControl w:val="0"/>
              <w:tabs>
                <w:tab w:val="left" w:pos="708"/>
                <w:tab w:val="left" w:pos="1416"/>
                <w:tab w:val="left" w:pos="2124"/>
                <w:tab w:val="left" w:pos="2832"/>
                <w:tab w:val="left" w:pos="3540"/>
              </w:tabs>
              <w:spacing w:before="120" w:after="120" w:line="276" w:lineRule="auto"/>
              <w:jc w:val="center"/>
              <w:outlineLvl w:val="0"/>
              <w:rPr>
                <w:rFonts w:ascii="Comic Sans MS" w:hAnsi="Comic Sans MS"/>
                <w:b/>
                <w:bCs/>
                <w:sz w:val="20"/>
                <w:szCs w:val="20"/>
                <w:lang w:eastAsia="en-US"/>
              </w:rPr>
            </w:pPr>
            <w:r>
              <w:rPr>
                <w:rFonts w:ascii="Comic Sans MS" w:hAnsi="Comic Sans MS"/>
                <w:b/>
                <w:bCs/>
                <w:sz w:val="20"/>
                <w:szCs w:val="20"/>
                <w:lang w:eastAsia="en-US"/>
              </w:rPr>
              <w:t>COMUNICAZIONE CON L’ESTERNO</w:t>
            </w:r>
          </w:p>
          <w:p w14:paraId="5E9ABD20" w14:textId="77777777" w:rsidR="007A0190" w:rsidRDefault="007A0190" w:rsidP="007A0190">
            <w:pPr>
              <w:pStyle w:val="DidefaultA"/>
              <w:widowControl w:val="0"/>
              <w:tabs>
                <w:tab w:val="left" w:pos="708"/>
                <w:tab w:val="left" w:pos="1416"/>
                <w:tab w:val="left" w:pos="2124"/>
                <w:tab w:val="left" w:pos="2832"/>
                <w:tab w:val="left" w:pos="3540"/>
              </w:tabs>
              <w:spacing w:before="120" w:after="120" w:line="276" w:lineRule="auto"/>
              <w:jc w:val="center"/>
              <w:outlineLvl w:val="0"/>
              <w:rPr>
                <w:rFonts w:ascii="Comic Sans MS" w:hAnsi="Comic Sans MS"/>
                <w:b/>
                <w:bCs/>
                <w:sz w:val="20"/>
                <w:szCs w:val="20"/>
                <w:lang w:eastAsia="en-US"/>
              </w:rPr>
            </w:pPr>
            <w:r>
              <w:rPr>
                <w:rFonts w:ascii="Comic Sans MS" w:hAnsi="Comic Sans MS"/>
                <w:b/>
                <w:bCs/>
                <w:sz w:val="20"/>
                <w:szCs w:val="20"/>
                <w:lang w:eastAsia="en-US"/>
              </w:rPr>
              <w:t>(aggiornamento SITO)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71566863" w14:textId="77777777" w:rsidR="007A0190" w:rsidRDefault="007A0190" w:rsidP="007A0190">
            <w:pPr>
              <w:pStyle w:val="DidefaultA"/>
              <w:widowControl w:val="0"/>
              <w:tabs>
                <w:tab w:val="left" w:pos="708"/>
                <w:tab w:val="left" w:pos="1416"/>
                <w:tab w:val="left" w:pos="2124"/>
                <w:tab w:val="left" w:pos="2832"/>
                <w:tab w:val="left" w:pos="3540"/>
              </w:tabs>
              <w:spacing w:after="200" w:line="276" w:lineRule="auto"/>
              <w:jc w:val="center"/>
              <w:rPr>
                <w:rFonts w:ascii="Comic Sans MS" w:hAnsi="Comic Sans MS"/>
                <w:sz w:val="20"/>
                <w:szCs w:val="20"/>
                <w:lang w:eastAsia="en-US"/>
              </w:rPr>
            </w:pPr>
            <w:r>
              <w:rPr>
                <w:rFonts w:ascii="Comic Sans MS" w:hAnsi="Comic Sans MS"/>
                <w:sz w:val="20"/>
                <w:szCs w:val="20"/>
                <w:lang w:eastAsia="en-US"/>
              </w:rPr>
              <w:t>Prof.ssa Crepaldi (</w:t>
            </w:r>
            <w:r>
              <w:rPr>
                <w:rFonts w:ascii="Comic Sans MS" w:hAnsi="Comic Sans MS"/>
                <w:sz w:val="20"/>
                <w:szCs w:val="20"/>
                <w:bdr w:val="none" w:sz="0" w:space="0" w:color="auto" w:frame="1"/>
              </w:rPr>
              <w:t xml:space="preserve">Scuola Secondaria di Primo Grado); Prof.ssa Sara </w:t>
            </w:r>
            <w:proofErr w:type="spellStart"/>
            <w:r>
              <w:rPr>
                <w:rFonts w:ascii="Comic Sans MS" w:hAnsi="Comic Sans MS"/>
                <w:sz w:val="20"/>
                <w:szCs w:val="20"/>
                <w:bdr w:val="none" w:sz="0" w:space="0" w:color="auto" w:frame="1"/>
              </w:rPr>
              <w:t>Galamini</w:t>
            </w:r>
            <w:proofErr w:type="spellEnd"/>
            <w:r>
              <w:rPr>
                <w:rFonts w:ascii="Comic Sans MS" w:hAnsi="Comic Sans MS"/>
                <w:sz w:val="20"/>
                <w:szCs w:val="20"/>
                <w:bdr w:val="none" w:sz="0" w:space="0" w:color="auto" w:frame="1"/>
              </w:rPr>
              <w:t xml:space="preserve"> (Scuola Secondaria di Primo Grado); Elena </w:t>
            </w:r>
            <w:proofErr w:type="spellStart"/>
            <w:r>
              <w:rPr>
                <w:rFonts w:ascii="Comic Sans MS" w:hAnsi="Comic Sans MS"/>
                <w:sz w:val="20"/>
                <w:szCs w:val="20"/>
                <w:bdr w:val="none" w:sz="0" w:space="0" w:color="auto" w:frame="1"/>
              </w:rPr>
              <w:t>Cometi</w:t>
            </w:r>
            <w:proofErr w:type="spellEnd"/>
            <w:r>
              <w:rPr>
                <w:rFonts w:ascii="Comic Sans MS" w:hAnsi="Comic Sans MS"/>
                <w:sz w:val="20"/>
                <w:szCs w:val="20"/>
                <w:bdr w:val="none" w:sz="0" w:space="0" w:color="auto" w:frame="1"/>
              </w:rPr>
              <w:t>; Sr Jane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1AEF9028" w14:textId="77777777" w:rsidR="007A0190" w:rsidRDefault="007A0190" w:rsidP="007A0190">
            <w:pPr>
              <w:widowControl w:val="0"/>
              <w:tabs>
                <w:tab w:val="left" w:pos="708"/>
                <w:tab w:val="left" w:pos="1416"/>
              </w:tabs>
              <w:spacing w:after="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rPr>
              <w:t xml:space="preserve">Prof.ssa Sara </w:t>
            </w:r>
            <w:proofErr w:type="spellStart"/>
            <w:r>
              <w:rPr>
                <w:rFonts w:ascii="Comic Sans MS" w:hAnsi="Comic Sans MS"/>
                <w:sz w:val="20"/>
                <w:szCs w:val="20"/>
                <w:bdr w:val="none" w:sz="0" w:space="0" w:color="auto" w:frame="1"/>
              </w:rPr>
              <w:t>Galamini</w:t>
            </w:r>
            <w:proofErr w:type="spellEnd"/>
          </w:p>
        </w:tc>
      </w:tr>
      <w:tr w:rsidR="007A0190" w14:paraId="2B6CEB17" w14:textId="77777777" w:rsidTr="005825D9">
        <w:trPr>
          <w:trHeight w:val="1003"/>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2F632215" w14:textId="77777777" w:rsidR="007A0190" w:rsidRDefault="007A0190" w:rsidP="007A0190">
            <w:pPr>
              <w:pStyle w:val="DidefaultA"/>
              <w:widowControl w:val="0"/>
              <w:tabs>
                <w:tab w:val="left" w:pos="708"/>
                <w:tab w:val="left" w:pos="1416"/>
                <w:tab w:val="left" w:pos="2124"/>
                <w:tab w:val="left" w:pos="2832"/>
                <w:tab w:val="left" w:pos="3540"/>
              </w:tabs>
              <w:spacing w:before="120" w:after="120" w:line="276" w:lineRule="auto"/>
              <w:jc w:val="center"/>
              <w:outlineLvl w:val="0"/>
              <w:rPr>
                <w:rFonts w:ascii="Comic Sans MS" w:hAnsi="Comic Sans MS"/>
                <w:b/>
                <w:bCs/>
                <w:sz w:val="20"/>
                <w:szCs w:val="20"/>
                <w:lang w:eastAsia="en-US"/>
              </w:rPr>
            </w:pPr>
            <w:r>
              <w:rPr>
                <w:rFonts w:ascii="Comic Sans MS" w:hAnsi="Comic Sans MS"/>
                <w:b/>
                <w:bCs/>
                <w:sz w:val="20"/>
                <w:szCs w:val="20"/>
                <w:lang w:eastAsia="en-US"/>
              </w:rPr>
              <w:t>REFERENTI CITTA’ DEI BAMBINI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091F54AD" w14:textId="797EB156" w:rsidR="007A0190" w:rsidRDefault="007A0190" w:rsidP="007A0190">
            <w:pPr>
              <w:pStyle w:val="DidefaultA"/>
              <w:widowControl w:val="0"/>
              <w:tabs>
                <w:tab w:val="left" w:pos="708"/>
                <w:tab w:val="left" w:pos="1416"/>
                <w:tab w:val="left" w:pos="2124"/>
                <w:tab w:val="left" w:pos="2832"/>
                <w:tab w:val="left" w:pos="3540"/>
              </w:tabs>
              <w:spacing w:after="200" w:line="276" w:lineRule="auto"/>
              <w:jc w:val="center"/>
              <w:rPr>
                <w:rFonts w:ascii="Comic Sans MS" w:hAnsi="Comic Sans MS"/>
                <w:sz w:val="20"/>
                <w:szCs w:val="20"/>
                <w:lang w:eastAsia="en-US"/>
              </w:rPr>
            </w:pPr>
            <w:r>
              <w:rPr>
                <w:rFonts w:ascii="Comic Sans MS" w:hAnsi="Comic Sans MS"/>
                <w:sz w:val="20"/>
                <w:szCs w:val="20"/>
                <w:bdr w:val="none" w:sz="0" w:space="0" w:color="auto" w:frame="1"/>
              </w:rPr>
              <w:t xml:space="preserve">Maestra </w:t>
            </w:r>
            <w:r w:rsidRPr="007D1FFE">
              <w:rPr>
                <w:rFonts w:ascii="Comic Sans MS" w:hAnsi="Comic Sans MS"/>
                <w:sz w:val="20"/>
                <w:szCs w:val="20"/>
                <w:bdr w:val="none" w:sz="0" w:space="0" w:color="auto" w:frame="1"/>
              </w:rPr>
              <w:t xml:space="preserve">Patrizia </w:t>
            </w:r>
            <w:proofErr w:type="spellStart"/>
            <w:r w:rsidRPr="007D1FFE">
              <w:rPr>
                <w:rFonts w:ascii="Comic Sans MS" w:hAnsi="Comic Sans MS"/>
                <w:sz w:val="20"/>
                <w:szCs w:val="20"/>
                <w:bdr w:val="none" w:sz="0" w:space="0" w:color="auto" w:frame="1"/>
              </w:rPr>
              <w:t>Zaccherini</w:t>
            </w:r>
            <w:proofErr w:type="spellEnd"/>
            <w:r w:rsidRPr="007D1FFE">
              <w:rPr>
                <w:rFonts w:ascii="Comic Sans MS" w:hAnsi="Comic Sans MS"/>
                <w:sz w:val="20"/>
                <w:szCs w:val="20"/>
                <w:bdr w:val="none" w:sz="0" w:space="0" w:color="auto" w:frame="1"/>
              </w:rPr>
              <w:t xml:space="preserve"> (Scuola dell’Infanzi</w:t>
            </w:r>
            <w:r>
              <w:rPr>
                <w:rFonts w:ascii="Comic Sans MS" w:hAnsi="Comic Sans MS"/>
                <w:sz w:val="20"/>
                <w:szCs w:val="20"/>
                <w:bdr w:val="none" w:sz="0" w:space="0" w:color="auto" w:frame="1"/>
              </w:rPr>
              <w:t>a)</w:t>
            </w:r>
            <w:r>
              <w:rPr>
                <w:rFonts w:ascii="Comic Sans MS" w:hAnsi="Comic Sans MS"/>
                <w:sz w:val="20"/>
                <w:szCs w:val="20"/>
                <w:lang w:eastAsia="en-US"/>
              </w:rPr>
              <w:t xml:space="preserve">; </w:t>
            </w:r>
            <w:r>
              <w:rPr>
                <w:rFonts w:ascii="Comic Sans MS" w:hAnsi="Comic Sans MS"/>
                <w:sz w:val="20"/>
                <w:szCs w:val="20"/>
                <w:bdr w:val="none" w:sz="0" w:space="0" w:color="auto" w:frame="1"/>
              </w:rPr>
              <w:t xml:space="preserve">Maestra Elisa Giovagnoli </w:t>
            </w:r>
            <w:r>
              <w:rPr>
                <w:rFonts w:ascii="Comic Sans MS" w:hAnsi="Comic Sans MS"/>
                <w:sz w:val="20"/>
                <w:szCs w:val="20"/>
              </w:rPr>
              <w:t xml:space="preserve">(Scuola dell’Infanzia); </w:t>
            </w:r>
            <w:r>
              <w:rPr>
                <w:rFonts w:ascii="Comic Sans MS" w:hAnsi="Comic Sans MS"/>
                <w:sz w:val="20"/>
                <w:szCs w:val="20"/>
                <w:bdr w:val="none" w:sz="0" w:space="0" w:color="auto" w:frame="1"/>
              </w:rPr>
              <w:t xml:space="preserve">Maestra </w:t>
            </w:r>
            <w:r w:rsidR="00D62553">
              <w:rPr>
                <w:rFonts w:ascii="Comic Sans MS" w:hAnsi="Comic Sans MS"/>
                <w:sz w:val="20"/>
                <w:szCs w:val="20"/>
                <w:bdr w:val="none" w:sz="0" w:space="0" w:color="auto" w:frame="1"/>
              </w:rPr>
              <w:t>Zavoli Asia</w:t>
            </w:r>
            <w:r>
              <w:rPr>
                <w:rFonts w:ascii="Comic Sans MS" w:hAnsi="Comic Sans MS"/>
                <w:sz w:val="20"/>
                <w:szCs w:val="20"/>
                <w:bdr w:val="none" w:sz="0" w:space="0" w:color="auto" w:frame="1"/>
              </w:rPr>
              <w:t xml:space="preserve"> (Nido dell’Infanzia)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12002A8C" w14:textId="77777777" w:rsidR="007A0190" w:rsidRDefault="007A0190" w:rsidP="007A0190">
            <w:pPr>
              <w:widowControl w:val="0"/>
              <w:tabs>
                <w:tab w:val="left" w:pos="708"/>
                <w:tab w:val="left" w:pos="1416"/>
              </w:tabs>
              <w:spacing w:after="0" w:line="240" w:lineRule="auto"/>
              <w:jc w:val="center"/>
              <w:rPr>
                <w:rFonts w:ascii="Comic Sans MS" w:hAnsi="Comic Sans MS"/>
                <w:sz w:val="20"/>
                <w:szCs w:val="20"/>
                <w:bdr w:val="none" w:sz="0" w:space="0" w:color="auto" w:frame="1"/>
              </w:rPr>
            </w:pPr>
            <w:r>
              <w:rPr>
                <w:rFonts w:ascii="Comic Sans MS" w:hAnsi="Comic Sans MS"/>
                <w:sz w:val="20"/>
                <w:szCs w:val="20"/>
                <w:bdr w:val="none" w:sz="0" w:space="0" w:color="auto" w:frame="1"/>
              </w:rPr>
              <w:t xml:space="preserve">Suor Jane </w:t>
            </w:r>
            <w:proofErr w:type="spellStart"/>
            <w:r>
              <w:rPr>
                <w:rFonts w:ascii="Comic Sans MS" w:hAnsi="Comic Sans MS"/>
                <w:sz w:val="20"/>
                <w:szCs w:val="20"/>
                <w:bdr w:val="none" w:sz="0" w:space="0" w:color="auto" w:frame="1"/>
              </w:rPr>
              <w:t>Madathiparambil</w:t>
            </w:r>
            <w:proofErr w:type="spellEnd"/>
          </w:p>
        </w:tc>
      </w:tr>
    </w:tbl>
    <w:p w14:paraId="0C83ADF8" w14:textId="77777777" w:rsidR="005825D9" w:rsidRDefault="005825D9" w:rsidP="005825D9">
      <w:pPr>
        <w:spacing w:after="0" w:line="240" w:lineRule="auto"/>
        <w:rPr>
          <w:rFonts w:ascii="Comic Sans MS" w:hAnsi="Comic Sans MS"/>
          <w:b/>
          <w:sz w:val="28"/>
          <w:szCs w:val="28"/>
        </w:rPr>
        <w:sectPr w:rsidR="005825D9">
          <w:pgSz w:w="16838" w:h="11906" w:orient="landscape"/>
          <w:pgMar w:top="851" w:right="851" w:bottom="851" w:left="851" w:header="720" w:footer="720" w:gutter="0"/>
          <w:cols w:space="720"/>
        </w:sectPr>
      </w:pPr>
    </w:p>
    <w:p w14:paraId="32B5CA0D" w14:textId="77777777" w:rsidR="005825D9" w:rsidRPr="00BB3911" w:rsidRDefault="005825D9" w:rsidP="005825D9">
      <w:pPr>
        <w:pStyle w:val="Titolo5"/>
        <w:keepNext w:val="0"/>
        <w:numPr>
          <w:ilvl w:val="0"/>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89"/>
        </w:tabs>
        <w:spacing w:before="120" w:line="240" w:lineRule="auto"/>
        <w:rPr>
          <w:rFonts w:ascii="Comic Sans MS" w:eastAsia="Comic Sans MS" w:hAnsi="Comic Sans MS" w:cs="Comic Sans MS"/>
          <w:b/>
          <w:bCs/>
          <w:color w:val="000401"/>
          <w:sz w:val="28"/>
          <w:szCs w:val="24"/>
        </w:rPr>
      </w:pPr>
      <w:r w:rsidRPr="00BB3911">
        <w:rPr>
          <w:rFonts w:ascii="Comic Sans MS" w:hAnsi="Comic Sans MS"/>
          <w:b/>
          <w:bCs/>
          <w:color w:val="000401"/>
          <w:sz w:val="28"/>
          <w:szCs w:val="26"/>
        </w:rPr>
        <w:lastRenderedPageBreak/>
        <w:t>I DOCENTI</w:t>
      </w:r>
    </w:p>
    <w:p w14:paraId="03152F17" w14:textId="43548A85" w:rsidR="008A3ADC" w:rsidRDefault="0031068C" w:rsidP="00704612">
      <w:pPr>
        <w:pStyle w:val="Titolo5"/>
        <w:keepNext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89"/>
        </w:tabs>
        <w:spacing w:before="120" w:line="240" w:lineRule="auto"/>
        <w:rPr>
          <w:rFonts w:ascii="Comic Sans MS" w:hAnsi="Comic Sans MS"/>
          <w:b/>
          <w:bCs/>
          <w:color w:val="000401"/>
        </w:rPr>
      </w:pPr>
      <w:r>
        <w:rPr>
          <w:rFonts w:ascii="Comic Sans MS" w:hAnsi="Comic Sans MS"/>
          <w:b/>
          <w:bCs/>
          <w:color w:val="000401"/>
        </w:rPr>
        <w:t xml:space="preserve">Le insegnanti </w:t>
      </w:r>
      <w:proofErr w:type="spellStart"/>
      <w:r>
        <w:rPr>
          <w:rFonts w:ascii="Comic Sans MS" w:hAnsi="Comic Sans MS"/>
          <w:b/>
          <w:bCs/>
          <w:color w:val="000401"/>
        </w:rPr>
        <w:t>a.s.</w:t>
      </w:r>
      <w:proofErr w:type="spellEnd"/>
      <w:r>
        <w:rPr>
          <w:rFonts w:ascii="Comic Sans MS" w:hAnsi="Comic Sans MS"/>
          <w:b/>
          <w:bCs/>
          <w:color w:val="000401"/>
        </w:rPr>
        <w:t xml:space="preserve"> 202</w:t>
      </w:r>
      <w:r w:rsidR="00D62553">
        <w:rPr>
          <w:rFonts w:ascii="Comic Sans MS" w:hAnsi="Comic Sans MS"/>
          <w:b/>
          <w:bCs/>
          <w:color w:val="000401"/>
        </w:rPr>
        <w:t>5</w:t>
      </w:r>
      <w:r>
        <w:rPr>
          <w:rFonts w:ascii="Comic Sans MS" w:hAnsi="Comic Sans MS"/>
          <w:b/>
          <w:bCs/>
          <w:color w:val="000401"/>
        </w:rPr>
        <w:t>/2</w:t>
      </w:r>
      <w:r w:rsidR="00D62553">
        <w:rPr>
          <w:rFonts w:ascii="Comic Sans MS" w:hAnsi="Comic Sans MS"/>
          <w:b/>
          <w:bCs/>
          <w:color w:val="000401"/>
        </w:rPr>
        <w:t>6</w:t>
      </w:r>
    </w:p>
    <w:p w14:paraId="5EBC3B14" w14:textId="77777777" w:rsidR="008A3ADC" w:rsidRPr="008A3ADC" w:rsidRDefault="008A3ADC" w:rsidP="008A3ADC"/>
    <w:tbl>
      <w:tblPr>
        <w:tblStyle w:val="Grigliatabella"/>
        <w:tblW w:w="0" w:type="auto"/>
        <w:tblLook w:val="04A0" w:firstRow="1" w:lastRow="0" w:firstColumn="1" w:lastColumn="0" w:noHBand="0" w:noVBand="1"/>
      </w:tblPr>
      <w:tblGrid>
        <w:gridCol w:w="2972"/>
        <w:gridCol w:w="5670"/>
      </w:tblGrid>
      <w:tr w:rsidR="001367A5" w14:paraId="05A78761" w14:textId="77777777" w:rsidTr="00196F36">
        <w:tc>
          <w:tcPr>
            <w:tcW w:w="2972" w:type="dxa"/>
          </w:tcPr>
          <w:p w14:paraId="2EA69D3F" w14:textId="7ACE040C" w:rsidR="001367A5" w:rsidRDefault="001367A5" w:rsidP="00196F36">
            <w:pPr>
              <w:widowControl w:val="0"/>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jc w:val="both"/>
              <w:rPr>
                <w:rFonts w:ascii="Comic Sans MS" w:hAnsi="Comic Sans MS"/>
                <w:color w:val="000401"/>
                <w:sz w:val="20"/>
                <w:szCs w:val="20"/>
              </w:rPr>
            </w:pPr>
            <w:r>
              <w:rPr>
                <w:rFonts w:ascii="Comic Sans MS" w:hAnsi="Comic Sans MS"/>
                <w:color w:val="000401"/>
                <w:sz w:val="20"/>
                <w:szCs w:val="20"/>
              </w:rPr>
              <w:t>Sezione Ro</w:t>
            </w:r>
            <w:r w:rsidR="0090133D">
              <w:rPr>
                <w:rFonts w:ascii="Comic Sans MS" w:hAnsi="Comic Sans MS"/>
                <w:color w:val="000401"/>
                <w:sz w:val="20"/>
                <w:szCs w:val="20"/>
              </w:rPr>
              <w:t>ssa</w:t>
            </w:r>
            <w:r>
              <w:rPr>
                <w:rFonts w:ascii="Comic Sans MS" w:hAnsi="Comic Sans MS"/>
                <w:color w:val="000401"/>
                <w:sz w:val="20"/>
                <w:szCs w:val="20"/>
              </w:rPr>
              <w:t xml:space="preserve"> 3 anni</w:t>
            </w:r>
            <w:r w:rsidRPr="00D74302">
              <w:rPr>
                <w:rFonts w:ascii="Comic Sans MS" w:hAnsi="Comic Sans MS"/>
                <w:color w:val="000401"/>
                <w:sz w:val="20"/>
                <w:szCs w:val="20"/>
              </w:rPr>
              <w:t xml:space="preserve">          </w:t>
            </w:r>
          </w:p>
        </w:tc>
        <w:tc>
          <w:tcPr>
            <w:tcW w:w="5670" w:type="dxa"/>
          </w:tcPr>
          <w:p w14:paraId="48EB4AF5" w14:textId="103BCB8C" w:rsidR="001367A5" w:rsidRPr="00D74302" w:rsidRDefault="001367A5" w:rsidP="00196F36">
            <w:pPr>
              <w:rPr>
                <w:rFonts w:ascii="Comic Sans MS" w:hAnsi="Comic Sans MS"/>
                <w:color w:val="000401"/>
                <w:sz w:val="20"/>
                <w:szCs w:val="20"/>
              </w:rPr>
            </w:pPr>
            <w:r>
              <w:rPr>
                <w:rFonts w:ascii="Comic Sans MS" w:hAnsi="Comic Sans MS"/>
                <w:color w:val="000401"/>
                <w:sz w:val="20"/>
                <w:szCs w:val="20"/>
              </w:rPr>
              <w:t xml:space="preserve">Maestra </w:t>
            </w:r>
            <w:proofErr w:type="spellStart"/>
            <w:r w:rsidR="0090133D">
              <w:rPr>
                <w:rFonts w:ascii="Comic Sans MS" w:hAnsi="Comic Sans MS"/>
                <w:color w:val="000401"/>
                <w:sz w:val="20"/>
                <w:szCs w:val="20"/>
              </w:rPr>
              <w:t>Zaccherini</w:t>
            </w:r>
            <w:proofErr w:type="spellEnd"/>
            <w:r w:rsidR="0090133D">
              <w:rPr>
                <w:rFonts w:ascii="Comic Sans MS" w:hAnsi="Comic Sans MS"/>
                <w:color w:val="000401"/>
                <w:sz w:val="20"/>
                <w:szCs w:val="20"/>
              </w:rPr>
              <w:t xml:space="preserve"> Patrizia</w:t>
            </w:r>
            <w:r w:rsidR="0090133D">
              <w:rPr>
                <w:rFonts w:ascii="Comic Sans MS" w:hAnsi="Comic Sans MS"/>
                <w:color w:val="000401"/>
                <w:sz w:val="20"/>
                <w:szCs w:val="20"/>
              </w:rPr>
              <w:t xml:space="preserve"> </w:t>
            </w:r>
            <w:r w:rsidR="00687356">
              <w:rPr>
                <w:rFonts w:ascii="Comic Sans MS" w:hAnsi="Comic Sans MS"/>
                <w:color w:val="000401"/>
                <w:sz w:val="20"/>
                <w:szCs w:val="20"/>
              </w:rPr>
              <w:t xml:space="preserve">Suor </w:t>
            </w:r>
            <w:proofErr w:type="spellStart"/>
            <w:r w:rsidR="00687356" w:rsidRPr="00687356">
              <w:rPr>
                <w:rFonts w:ascii="Comic Sans MS" w:hAnsi="Comic Sans MS" w:cstheme="minorHAnsi"/>
                <w:sz w:val="20"/>
                <w:szCs w:val="20"/>
              </w:rPr>
              <w:t>Alcy</w:t>
            </w:r>
            <w:proofErr w:type="spellEnd"/>
          </w:p>
        </w:tc>
      </w:tr>
      <w:tr w:rsidR="001367A5" w14:paraId="514BAF4A" w14:textId="77777777" w:rsidTr="00C2339E">
        <w:tc>
          <w:tcPr>
            <w:tcW w:w="2972" w:type="dxa"/>
          </w:tcPr>
          <w:p w14:paraId="2014102F" w14:textId="0A2070B6" w:rsidR="001367A5" w:rsidRDefault="001367A5" w:rsidP="00C2339E">
            <w:pPr>
              <w:widowControl w:val="0"/>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jc w:val="both"/>
              <w:rPr>
                <w:rFonts w:ascii="Comic Sans MS" w:hAnsi="Comic Sans MS"/>
                <w:color w:val="000401"/>
                <w:sz w:val="20"/>
                <w:szCs w:val="20"/>
              </w:rPr>
            </w:pPr>
            <w:r>
              <w:rPr>
                <w:rFonts w:ascii="Comic Sans MS" w:hAnsi="Comic Sans MS"/>
                <w:color w:val="000401"/>
                <w:sz w:val="20"/>
                <w:szCs w:val="20"/>
              </w:rPr>
              <w:t xml:space="preserve">Sezione </w:t>
            </w:r>
            <w:proofErr w:type="spellStart"/>
            <w:r>
              <w:rPr>
                <w:rFonts w:ascii="Comic Sans MS" w:hAnsi="Comic Sans MS"/>
                <w:color w:val="000401"/>
                <w:sz w:val="20"/>
                <w:szCs w:val="20"/>
              </w:rPr>
              <w:t>A</w:t>
            </w:r>
            <w:r w:rsidR="0090133D">
              <w:rPr>
                <w:rFonts w:ascii="Comic Sans MS" w:hAnsi="Comic Sans MS"/>
                <w:color w:val="000401"/>
                <w:sz w:val="20"/>
                <w:szCs w:val="20"/>
              </w:rPr>
              <w:t>ranciane</w:t>
            </w:r>
            <w:proofErr w:type="spellEnd"/>
            <w:r>
              <w:rPr>
                <w:rFonts w:ascii="Comic Sans MS" w:hAnsi="Comic Sans MS"/>
                <w:color w:val="000401"/>
                <w:sz w:val="20"/>
                <w:szCs w:val="20"/>
              </w:rPr>
              <w:t xml:space="preserve"> 3 anni</w:t>
            </w:r>
            <w:r w:rsidRPr="00D74302">
              <w:rPr>
                <w:rFonts w:ascii="Comic Sans MS" w:hAnsi="Comic Sans MS"/>
                <w:color w:val="000401"/>
                <w:sz w:val="20"/>
                <w:szCs w:val="20"/>
              </w:rPr>
              <w:t xml:space="preserve">          </w:t>
            </w:r>
          </w:p>
        </w:tc>
        <w:tc>
          <w:tcPr>
            <w:tcW w:w="5670" w:type="dxa"/>
          </w:tcPr>
          <w:p w14:paraId="3CBD9D63" w14:textId="32D7E3C1" w:rsidR="001367A5" w:rsidRPr="00D74302" w:rsidRDefault="001367A5" w:rsidP="00C2339E">
            <w:pPr>
              <w:rPr>
                <w:rFonts w:ascii="Comic Sans MS" w:hAnsi="Comic Sans MS"/>
                <w:color w:val="000401"/>
                <w:sz w:val="20"/>
                <w:szCs w:val="20"/>
              </w:rPr>
            </w:pPr>
            <w:r>
              <w:rPr>
                <w:rFonts w:ascii="Comic Sans MS" w:hAnsi="Comic Sans MS"/>
                <w:color w:val="000401"/>
                <w:sz w:val="20"/>
                <w:szCs w:val="20"/>
              </w:rPr>
              <w:t xml:space="preserve">Maestra </w:t>
            </w:r>
            <w:r w:rsidR="0090133D">
              <w:rPr>
                <w:rFonts w:ascii="Comic Sans MS" w:hAnsi="Comic Sans MS"/>
                <w:color w:val="000401"/>
                <w:sz w:val="20"/>
                <w:szCs w:val="20"/>
              </w:rPr>
              <w:t>Lotti Romina</w:t>
            </w:r>
            <w:r w:rsidR="00687356">
              <w:rPr>
                <w:rFonts w:ascii="Comic Sans MS" w:hAnsi="Comic Sans MS"/>
                <w:color w:val="000401"/>
                <w:sz w:val="20"/>
                <w:szCs w:val="20"/>
              </w:rPr>
              <w:t xml:space="preserve"> Suor </w:t>
            </w:r>
            <w:proofErr w:type="spellStart"/>
            <w:r w:rsidR="00687356" w:rsidRPr="00687356">
              <w:rPr>
                <w:rFonts w:ascii="Comic Sans MS" w:hAnsi="Comic Sans MS" w:cstheme="minorHAnsi"/>
                <w:sz w:val="20"/>
                <w:szCs w:val="20"/>
              </w:rPr>
              <w:t>Beatrix</w:t>
            </w:r>
            <w:proofErr w:type="spellEnd"/>
          </w:p>
        </w:tc>
      </w:tr>
      <w:tr w:rsidR="00CA742F" w14:paraId="76339E4A" w14:textId="77777777" w:rsidTr="00753BD5">
        <w:trPr>
          <w:trHeight w:val="301"/>
        </w:trPr>
        <w:tc>
          <w:tcPr>
            <w:tcW w:w="2972" w:type="dxa"/>
          </w:tcPr>
          <w:p w14:paraId="7633512C" w14:textId="01244E44" w:rsidR="00CA742F" w:rsidRPr="00D74302" w:rsidRDefault="00CA742F" w:rsidP="00CA742F">
            <w:pPr>
              <w:widowControl w:val="0"/>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jc w:val="both"/>
              <w:rPr>
                <w:rFonts w:ascii="Comic Sans MS" w:eastAsia="Comic Sans MS" w:hAnsi="Comic Sans MS" w:cs="Comic Sans MS"/>
                <w:color w:val="000401"/>
                <w:sz w:val="20"/>
                <w:szCs w:val="20"/>
              </w:rPr>
            </w:pPr>
            <w:r>
              <w:rPr>
                <w:rFonts w:ascii="Comic Sans MS" w:hAnsi="Comic Sans MS"/>
                <w:color w:val="000401"/>
                <w:sz w:val="20"/>
                <w:szCs w:val="20"/>
              </w:rPr>
              <w:t xml:space="preserve">Sezione </w:t>
            </w:r>
            <w:r w:rsidR="0090133D">
              <w:rPr>
                <w:rFonts w:ascii="Comic Sans MS" w:hAnsi="Comic Sans MS"/>
                <w:color w:val="000401"/>
                <w:sz w:val="20"/>
                <w:szCs w:val="20"/>
              </w:rPr>
              <w:t>Rosa</w:t>
            </w:r>
            <w:r>
              <w:rPr>
                <w:rFonts w:ascii="Comic Sans MS" w:hAnsi="Comic Sans MS"/>
                <w:color w:val="000401"/>
                <w:sz w:val="20"/>
                <w:szCs w:val="20"/>
              </w:rPr>
              <w:t xml:space="preserve"> </w:t>
            </w:r>
            <w:r w:rsidR="001367A5">
              <w:rPr>
                <w:rFonts w:ascii="Comic Sans MS" w:hAnsi="Comic Sans MS"/>
                <w:color w:val="000401"/>
                <w:sz w:val="20"/>
                <w:szCs w:val="20"/>
              </w:rPr>
              <w:t>4</w:t>
            </w:r>
            <w:r>
              <w:rPr>
                <w:rFonts w:ascii="Comic Sans MS" w:hAnsi="Comic Sans MS"/>
                <w:color w:val="000401"/>
                <w:sz w:val="20"/>
                <w:szCs w:val="20"/>
              </w:rPr>
              <w:t xml:space="preserve"> anni</w:t>
            </w:r>
          </w:p>
        </w:tc>
        <w:tc>
          <w:tcPr>
            <w:tcW w:w="5670" w:type="dxa"/>
          </w:tcPr>
          <w:p w14:paraId="29BDECD6" w14:textId="57482DFF" w:rsidR="00CA742F" w:rsidRDefault="00CA742F" w:rsidP="00CA742F">
            <w:r w:rsidRPr="00D74302">
              <w:rPr>
                <w:rFonts w:ascii="Comic Sans MS" w:hAnsi="Comic Sans MS"/>
                <w:color w:val="000401"/>
                <w:sz w:val="20"/>
                <w:szCs w:val="20"/>
              </w:rPr>
              <w:t xml:space="preserve">Maestra </w:t>
            </w:r>
            <w:proofErr w:type="spellStart"/>
            <w:r w:rsidR="0090133D">
              <w:rPr>
                <w:rFonts w:ascii="Comic Sans MS" w:hAnsi="Comic Sans MS"/>
                <w:color w:val="000401"/>
                <w:sz w:val="20"/>
                <w:szCs w:val="20"/>
              </w:rPr>
              <w:t>Vetricini</w:t>
            </w:r>
            <w:proofErr w:type="spellEnd"/>
            <w:r w:rsidR="0090133D">
              <w:rPr>
                <w:rFonts w:ascii="Comic Sans MS" w:hAnsi="Comic Sans MS"/>
                <w:color w:val="000401"/>
                <w:sz w:val="20"/>
                <w:szCs w:val="20"/>
              </w:rPr>
              <w:t xml:space="preserve"> Cinzia</w:t>
            </w:r>
          </w:p>
        </w:tc>
      </w:tr>
      <w:tr w:rsidR="00CA742F" w14:paraId="02F9D01D" w14:textId="77777777" w:rsidTr="00753BD5">
        <w:tc>
          <w:tcPr>
            <w:tcW w:w="2972" w:type="dxa"/>
          </w:tcPr>
          <w:p w14:paraId="354C60D7" w14:textId="6A21AB7B" w:rsidR="00CA742F" w:rsidRPr="00D74302" w:rsidRDefault="00CA742F" w:rsidP="00CA742F">
            <w:pPr>
              <w:widowControl w:val="0"/>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jc w:val="both"/>
              <w:rPr>
                <w:rFonts w:ascii="Comic Sans MS" w:hAnsi="Comic Sans MS"/>
                <w:color w:val="000401"/>
                <w:sz w:val="20"/>
                <w:szCs w:val="20"/>
              </w:rPr>
            </w:pPr>
            <w:r>
              <w:rPr>
                <w:rFonts w:ascii="Comic Sans MS" w:hAnsi="Comic Sans MS"/>
                <w:color w:val="000401"/>
                <w:sz w:val="20"/>
                <w:szCs w:val="20"/>
              </w:rPr>
              <w:t xml:space="preserve">Sezione </w:t>
            </w:r>
            <w:r w:rsidR="0090133D">
              <w:rPr>
                <w:rFonts w:ascii="Comic Sans MS" w:hAnsi="Comic Sans MS"/>
                <w:color w:val="000401"/>
                <w:sz w:val="20"/>
                <w:szCs w:val="20"/>
              </w:rPr>
              <w:t>Azzurra</w:t>
            </w:r>
            <w:r>
              <w:rPr>
                <w:rFonts w:ascii="Comic Sans MS" w:hAnsi="Comic Sans MS"/>
                <w:color w:val="000401"/>
                <w:sz w:val="20"/>
                <w:szCs w:val="20"/>
              </w:rPr>
              <w:t xml:space="preserve"> </w:t>
            </w:r>
            <w:r w:rsidR="001367A5">
              <w:rPr>
                <w:rFonts w:ascii="Comic Sans MS" w:hAnsi="Comic Sans MS"/>
                <w:color w:val="000401"/>
                <w:sz w:val="20"/>
                <w:szCs w:val="20"/>
              </w:rPr>
              <w:t>4</w:t>
            </w:r>
            <w:r>
              <w:rPr>
                <w:rFonts w:ascii="Comic Sans MS" w:hAnsi="Comic Sans MS"/>
                <w:color w:val="000401"/>
                <w:sz w:val="20"/>
                <w:szCs w:val="20"/>
              </w:rPr>
              <w:t xml:space="preserve"> anni</w:t>
            </w:r>
            <w:r w:rsidRPr="00D74302">
              <w:rPr>
                <w:rFonts w:ascii="Comic Sans MS" w:hAnsi="Comic Sans MS"/>
                <w:color w:val="000401"/>
                <w:sz w:val="20"/>
                <w:szCs w:val="20"/>
              </w:rPr>
              <w:t xml:space="preserve">         </w:t>
            </w:r>
          </w:p>
        </w:tc>
        <w:tc>
          <w:tcPr>
            <w:tcW w:w="5670" w:type="dxa"/>
          </w:tcPr>
          <w:p w14:paraId="4E2BD792" w14:textId="5E46FEED" w:rsidR="00CA742F" w:rsidRPr="007D1FFE" w:rsidRDefault="00CA742F" w:rsidP="00CA742F">
            <w:r w:rsidRPr="00D74302">
              <w:rPr>
                <w:rFonts w:ascii="Comic Sans MS" w:hAnsi="Comic Sans MS"/>
                <w:color w:val="000401"/>
                <w:sz w:val="20"/>
                <w:szCs w:val="20"/>
              </w:rPr>
              <w:t xml:space="preserve">Maestra </w:t>
            </w:r>
            <w:r w:rsidR="0090133D">
              <w:rPr>
                <w:rFonts w:ascii="Comic Sans MS" w:hAnsi="Comic Sans MS"/>
                <w:color w:val="000401"/>
                <w:sz w:val="20"/>
                <w:szCs w:val="20"/>
              </w:rPr>
              <w:t>Giovagnoli Elisa</w:t>
            </w:r>
            <w:r w:rsidR="0090133D">
              <w:rPr>
                <w:rFonts w:ascii="Comic Sans MS" w:hAnsi="Comic Sans MS"/>
                <w:color w:val="000401"/>
                <w:sz w:val="20"/>
                <w:szCs w:val="20"/>
              </w:rPr>
              <w:t xml:space="preserve"> </w:t>
            </w:r>
          </w:p>
        </w:tc>
      </w:tr>
      <w:tr w:rsidR="00CA742F" w14:paraId="6AA52862" w14:textId="77777777" w:rsidTr="00753BD5">
        <w:tc>
          <w:tcPr>
            <w:tcW w:w="2972" w:type="dxa"/>
          </w:tcPr>
          <w:p w14:paraId="44B1945E" w14:textId="3CDAD448" w:rsidR="00CA742F" w:rsidRPr="00D74302" w:rsidRDefault="00CA742F" w:rsidP="00CA742F">
            <w:pPr>
              <w:widowControl w:val="0"/>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jc w:val="both"/>
              <w:rPr>
                <w:rFonts w:ascii="Comic Sans MS" w:eastAsia="Comic Sans MS" w:hAnsi="Comic Sans MS" w:cs="Comic Sans MS"/>
                <w:color w:val="000401"/>
                <w:sz w:val="20"/>
                <w:szCs w:val="20"/>
              </w:rPr>
            </w:pPr>
            <w:r>
              <w:rPr>
                <w:rFonts w:ascii="Comic Sans MS" w:hAnsi="Comic Sans MS"/>
                <w:color w:val="000401"/>
                <w:sz w:val="20"/>
                <w:szCs w:val="20"/>
              </w:rPr>
              <w:t xml:space="preserve">Sezione </w:t>
            </w:r>
            <w:r w:rsidR="0090133D">
              <w:rPr>
                <w:rFonts w:ascii="Comic Sans MS" w:hAnsi="Comic Sans MS"/>
                <w:color w:val="000401"/>
                <w:sz w:val="20"/>
                <w:szCs w:val="20"/>
              </w:rPr>
              <w:t>Verde</w:t>
            </w:r>
            <w:r>
              <w:rPr>
                <w:rFonts w:ascii="Comic Sans MS" w:hAnsi="Comic Sans MS"/>
                <w:color w:val="000401"/>
                <w:sz w:val="20"/>
                <w:szCs w:val="20"/>
              </w:rPr>
              <w:t xml:space="preserve"> </w:t>
            </w:r>
            <w:r w:rsidR="0044649B">
              <w:rPr>
                <w:rFonts w:ascii="Comic Sans MS" w:hAnsi="Comic Sans MS"/>
                <w:color w:val="000401"/>
                <w:sz w:val="20"/>
                <w:szCs w:val="20"/>
              </w:rPr>
              <w:t>5</w:t>
            </w:r>
            <w:r>
              <w:rPr>
                <w:rFonts w:ascii="Comic Sans MS" w:hAnsi="Comic Sans MS"/>
                <w:color w:val="000401"/>
                <w:sz w:val="20"/>
                <w:szCs w:val="20"/>
              </w:rPr>
              <w:t xml:space="preserve"> anni</w:t>
            </w:r>
            <w:r w:rsidRPr="00D74302">
              <w:rPr>
                <w:rFonts w:ascii="Comic Sans MS" w:hAnsi="Comic Sans MS"/>
                <w:color w:val="000401"/>
                <w:sz w:val="20"/>
                <w:szCs w:val="20"/>
              </w:rPr>
              <w:t xml:space="preserve">           </w:t>
            </w:r>
          </w:p>
        </w:tc>
        <w:tc>
          <w:tcPr>
            <w:tcW w:w="5670" w:type="dxa"/>
          </w:tcPr>
          <w:p w14:paraId="6B95BDF4" w14:textId="1B1A10AD" w:rsidR="00CA742F" w:rsidRPr="007D1FFE" w:rsidRDefault="00CA742F" w:rsidP="00CA742F">
            <w:r w:rsidRPr="007D1FFE">
              <w:rPr>
                <w:rFonts w:ascii="Comic Sans MS" w:hAnsi="Comic Sans MS"/>
                <w:color w:val="000401"/>
                <w:sz w:val="20"/>
                <w:szCs w:val="20"/>
              </w:rPr>
              <w:t xml:space="preserve">Maestra </w:t>
            </w:r>
            <w:r w:rsidR="0090133D">
              <w:rPr>
                <w:rFonts w:ascii="Comic Sans MS" w:hAnsi="Comic Sans MS"/>
                <w:color w:val="000401"/>
                <w:sz w:val="20"/>
                <w:szCs w:val="20"/>
              </w:rPr>
              <w:t>Ricci Maccarini Barbara</w:t>
            </w:r>
          </w:p>
        </w:tc>
      </w:tr>
      <w:tr w:rsidR="00CA742F" w14:paraId="29B7F15B" w14:textId="77777777" w:rsidTr="00753BD5">
        <w:tc>
          <w:tcPr>
            <w:tcW w:w="2972" w:type="dxa"/>
          </w:tcPr>
          <w:p w14:paraId="5D0B236C" w14:textId="63914091" w:rsidR="00CA742F" w:rsidRPr="00D74302" w:rsidRDefault="00CA742F" w:rsidP="00CA742F">
            <w:pPr>
              <w:widowControl w:val="0"/>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jc w:val="both"/>
              <w:rPr>
                <w:rFonts w:ascii="Comic Sans MS" w:eastAsia="Comic Sans MS" w:hAnsi="Comic Sans MS" w:cs="Comic Sans MS"/>
                <w:color w:val="000401"/>
                <w:sz w:val="20"/>
                <w:szCs w:val="20"/>
              </w:rPr>
            </w:pPr>
            <w:r>
              <w:rPr>
                <w:rFonts w:ascii="Comic Sans MS" w:hAnsi="Comic Sans MS"/>
                <w:color w:val="000401"/>
                <w:sz w:val="20"/>
                <w:szCs w:val="20"/>
              </w:rPr>
              <w:t xml:space="preserve">Sezione </w:t>
            </w:r>
            <w:r w:rsidR="0090133D">
              <w:rPr>
                <w:rFonts w:ascii="Comic Sans MS" w:hAnsi="Comic Sans MS"/>
                <w:color w:val="000401"/>
                <w:sz w:val="20"/>
                <w:szCs w:val="20"/>
              </w:rPr>
              <w:t>Gialla</w:t>
            </w:r>
            <w:r>
              <w:rPr>
                <w:rFonts w:ascii="Comic Sans MS" w:hAnsi="Comic Sans MS"/>
                <w:color w:val="000401"/>
                <w:sz w:val="20"/>
                <w:szCs w:val="20"/>
              </w:rPr>
              <w:t xml:space="preserve"> </w:t>
            </w:r>
            <w:r w:rsidR="0044649B">
              <w:rPr>
                <w:rFonts w:ascii="Comic Sans MS" w:hAnsi="Comic Sans MS"/>
                <w:color w:val="000401"/>
                <w:sz w:val="20"/>
                <w:szCs w:val="20"/>
              </w:rPr>
              <w:t>5</w:t>
            </w:r>
            <w:r>
              <w:rPr>
                <w:rFonts w:ascii="Comic Sans MS" w:hAnsi="Comic Sans MS"/>
                <w:color w:val="000401"/>
                <w:sz w:val="20"/>
                <w:szCs w:val="20"/>
              </w:rPr>
              <w:t xml:space="preserve"> anni</w:t>
            </w:r>
            <w:r w:rsidRPr="00D74302">
              <w:rPr>
                <w:rFonts w:ascii="Comic Sans MS" w:hAnsi="Comic Sans MS"/>
                <w:color w:val="000401"/>
                <w:sz w:val="20"/>
                <w:szCs w:val="20"/>
              </w:rPr>
              <w:t xml:space="preserve">            </w:t>
            </w:r>
          </w:p>
        </w:tc>
        <w:tc>
          <w:tcPr>
            <w:tcW w:w="5670" w:type="dxa"/>
          </w:tcPr>
          <w:p w14:paraId="0F5ACEB0" w14:textId="64AEAB5A" w:rsidR="00CA742F" w:rsidRDefault="00CA742F" w:rsidP="00CA742F">
            <w:r w:rsidRPr="00D74302">
              <w:rPr>
                <w:rFonts w:ascii="Comic Sans MS" w:hAnsi="Comic Sans MS"/>
                <w:color w:val="000401"/>
                <w:sz w:val="20"/>
                <w:szCs w:val="20"/>
              </w:rPr>
              <w:t xml:space="preserve">Maestra </w:t>
            </w:r>
            <w:r w:rsidR="0090133D">
              <w:rPr>
                <w:rFonts w:ascii="Comic Sans MS" w:hAnsi="Comic Sans MS"/>
                <w:color w:val="000401"/>
                <w:sz w:val="20"/>
                <w:szCs w:val="20"/>
              </w:rPr>
              <w:t>Frontali Valeria</w:t>
            </w:r>
          </w:p>
        </w:tc>
      </w:tr>
      <w:tr w:rsidR="00CA742F" w14:paraId="4992E7D4" w14:textId="77777777" w:rsidTr="00753BD5">
        <w:tc>
          <w:tcPr>
            <w:tcW w:w="2972" w:type="dxa"/>
          </w:tcPr>
          <w:p w14:paraId="4A8BA2F3" w14:textId="77777777" w:rsidR="00CA742F" w:rsidRPr="003B7BF5" w:rsidRDefault="00CA742F" w:rsidP="00CA742F">
            <w:pPr>
              <w:widowControl w:val="0"/>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jc w:val="both"/>
              <w:rPr>
                <w:rFonts w:ascii="Comic Sans MS" w:eastAsia="Comic Sans MS" w:hAnsi="Comic Sans MS" w:cs="Comic Sans MS"/>
                <w:color w:val="000401"/>
                <w:sz w:val="20"/>
                <w:szCs w:val="20"/>
              </w:rPr>
            </w:pPr>
            <w:r w:rsidRPr="003B7BF5">
              <w:rPr>
                <w:rFonts w:ascii="Comic Sans MS" w:hAnsi="Comic Sans MS"/>
                <w:color w:val="000401"/>
                <w:sz w:val="20"/>
                <w:szCs w:val="20"/>
              </w:rPr>
              <w:t xml:space="preserve">Sezione Nido Coccinelle        </w:t>
            </w:r>
          </w:p>
        </w:tc>
        <w:tc>
          <w:tcPr>
            <w:tcW w:w="5670" w:type="dxa"/>
          </w:tcPr>
          <w:p w14:paraId="69F726A8" w14:textId="1D74DCCE" w:rsidR="00CA742F" w:rsidRPr="00AD1DBA" w:rsidRDefault="00CA742F" w:rsidP="00CA742F">
            <w:pPr>
              <w:rPr>
                <w:rFonts w:ascii="Comic Sans MS" w:hAnsi="Comic Sans MS"/>
                <w:sz w:val="20"/>
                <w:szCs w:val="20"/>
              </w:rPr>
            </w:pPr>
            <w:r w:rsidRPr="00AD1DBA">
              <w:rPr>
                <w:rFonts w:ascii="Comic Sans MS" w:hAnsi="Comic Sans MS"/>
                <w:color w:val="000401"/>
                <w:sz w:val="20"/>
                <w:szCs w:val="20"/>
              </w:rPr>
              <w:t xml:space="preserve">Maestre Morelli Maria Assunta, </w:t>
            </w:r>
            <w:r w:rsidRPr="007D1FFE">
              <w:rPr>
                <w:rFonts w:ascii="Comic Sans MS" w:hAnsi="Comic Sans MS"/>
                <w:color w:val="000401"/>
                <w:sz w:val="20"/>
                <w:szCs w:val="20"/>
              </w:rPr>
              <w:t>Mariana</w:t>
            </w:r>
            <w:r>
              <w:rPr>
                <w:rFonts w:ascii="Comic Sans MS" w:hAnsi="Comic Sans MS"/>
                <w:color w:val="000401"/>
                <w:sz w:val="20"/>
                <w:szCs w:val="20"/>
              </w:rPr>
              <w:t xml:space="preserve"> Marsico </w:t>
            </w:r>
            <w:r w:rsidRPr="00AD1DBA">
              <w:rPr>
                <w:rFonts w:ascii="Comic Sans MS" w:hAnsi="Comic Sans MS"/>
                <w:color w:val="000401"/>
                <w:sz w:val="20"/>
                <w:szCs w:val="20"/>
              </w:rPr>
              <w:t xml:space="preserve">e </w:t>
            </w:r>
            <w:r w:rsidR="0044649B">
              <w:rPr>
                <w:rFonts w:ascii="Comic Sans MS" w:hAnsi="Comic Sans MS"/>
                <w:color w:val="000401"/>
                <w:sz w:val="20"/>
                <w:szCs w:val="20"/>
              </w:rPr>
              <w:t>Benedetta Faccani</w:t>
            </w:r>
          </w:p>
        </w:tc>
      </w:tr>
      <w:tr w:rsidR="00CA742F" w14:paraId="2691DF42" w14:textId="77777777" w:rsidTr="00753BD5">
        <w:tc>
          <w:tcPr>
            <w:tcW w:w="2972" w:type="dxa"/>
          </w:tcPr>
          <w:p w14:paraId="23D47FF7" w14:textId="77777777" w:rsidR="00CA742F" w:rsidRPr="00D74302" w:rsidRDefault="00CA742F" w:rsidP="00CA742F">
            <w:pPr>
              <w:widowControl w:val="0"/>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jc w:val="both"/>
              <w:rPr>
                <w:rFonts w:ascii="Comic Sans MS" w:eastAsia="Comic Sans MS" w:hAnsi="Comic Sans MS" w:cs="Comic Sans MS"/>
                <w:color w:val="000401"/>
                <w:sz w:val="20"/>
                <w:szCs w:val="20"/>
              </w:rPr>
            </w:pPr>
            <w:r>
              <w:rPr>
                <w:rFonts w:ascii="Comic Sans MS" w:hAnsi="Comic Sans MS"/>
                <w:color w:val="000401"/>
                <w:sz w:val="20"/>
                <w:szCs w:val="20"/>
              </w:rPr>
              <w:t>Sezione Nido Tartarughe</w:t>
            </w:r>
            <w:r w:rsidRPr="00D74302">
              <w:rPr>
                <w:rFonts w:ascii="Comic Sans MS" w:hAnsi="Comic Sans MS"/>
                <w:color w:val="000401"/>
                <w:sz w:val="20"/>
                <w:szCs w:val="20"/>
              </w:rPr>
              <w:t xml:space="preserve">         </w:t>
            </w:r>
          </w:p>
        </w:tc>
        <w:tc>
          <w:tcPr>
            <w:tcW w:w="5670" w:type="dxa"/>
          </w:tcPr>
          <w:p w14:paraId="2A3DF94E" w14:textId="69523545" w:rsidR="00CA742F" w:rsidRDefault="00CA742F" w:rsidP="00CA742F">
            <w:r w:rsidRPr="00D74302">
              <w:rPr>
                <w:rFonts w:ascii="Comic Sans MS" w:hAnsi="Comic Sans MS"/>
                <w:color w:val="000401"/>
                <w:sz w:val="20"/>
                <w:szCs w:val="20"/>
              </w:rPr>
              <w:t>Maestr</w:t>
            </w:r>
            <w:r>
              <w:rPr>
                <w:rFonts w:ascii="Comic Sans MS" w:hAnsi="Comic Sans MS"/>
                <w:color w:val="000401"/>
                <w:sz w:val="20"/>
                <w:szCs w:val="20"/>
              </w:rPr>
              <w:t>e Giulia Reali, Martina Ancarani</w:t>
            </w:r>
            <w:r w:rsidRPr="00DC72FF">
              <w:rPr>
                <w:rFonts w:ascii="Comic Sans MS" w:hAnsi="Comic Sans MS"/>
                <w:color w:val="000401"/>
                <w:sz w:val="20"/>
                <w:szCs w:val="20"/>
              </w:rPr>
              <w:t xml:space="preserve">, </w:t>
            </w:r>
            <w:r w:rsidR="00E9693F">
              <w:rPr>
                <w:rFonts w:ascii="Comic Sans MS" w:hAnsi="Comic Sans MS"/>
                <w:color w:val="000401"/>
                <w:sz w:val="20"/>
                <w:szCs w:val="20"/>
              </w:rPr>
              <w:t xml:space="preserve">Suor </w:t>
            </w:r>
            <w:proofErr w:type="spellStart"/>
            <w:r w:rsidR="00E9693F">
              <w:rPr>
                <w:rFonts w:ascii="Comic Sans MS" w:hAnsi="Comic Sans MS"/>
                <w:color w:val="000401"/>
                <w:sz w:val="20"/>
                <w:szCs w:val="20"/>
              </w:rPr>
              <w:t>Fabriana</w:t>
            </w:r>
            <w:proofErr w:type="spellEnd"/>
          </w:p>
        </w:tc>
      </w:tr>
      <w:tr w:rsidR="00CA742F" w14:paraId="177BE91A" w14:textId="77777777" w:rsidTr="00753BD5">
        <w:tc>
          <w:tcPr>
            <w:tcW w:w="2972" w:type="dxa"/>
          </w:tcPr>
          <w:p w14:paraId="452EAA1D" w14:textId="77777777" w:rsidR="00CA742F" w:rsidRDefault="00CA742F" w:rsidP="00CA742F">
            <w:r>
              <w:rPr>
                <w:rFonts w:ascii="Comic Sans MS" w:hAnsi="Comic Sans MS"/>
                <w:color w:val="000401"/>
                <w:sz w:val="20"/>
                <w:szCs w:val="20"/>
              </w:rPr>
              <w:t>Sezione Nido Bruchi</w:t>
            </w:r>
            <w:r w:rsidRPr="00D74302">
              <w:rPr>
                <w:rFonts w:ascii="Comic Sans MS" w:hAnsi="Comic Sans MS"/>
                <w:color w:val="000401"/>
                <w:sz w:val="20"/>
                <w:szCs w:val="20"/>
              </w:rPr>
              <w:t xml:space="preserve">         </w:t>
            </w:r>
          </w:p>
        </w:tc>
        <w:tc>
          <w:tcPr>
            <w:tcW w:w="5670" w:type="dxa"/>
          </w:tcPr>
          <w:p w14:paraId="2A40EAC9" w14:textId="1A4DB87C" w:rsidR="00CA742F" w:rsidRPr="00687356" w:rsidRDefault="00CA742F" w:rsidP="00CA742F">
            <w:pPr>
              <w:rPr>
                <w:color w:val="EE0000"/>
              </w:rPr>
            </w:pPr>
            <w:r w:rsidRPr="00D74302">
              <w:rPr>
                <w:rFonts w:ascii="Comic Sans MS" w:hAnsi="Comic Sans MS"/>
                <w:color w:val="000401"/>
                <w:sz w:val="20"/>
                <w:szCs w:val="20"/>
              </w:rPr>
              <w:t>Maestr</w:t>
            </w:r>
            <w:r>
              <w:rPr>
                <w:rFonts w:ascii="Comic Sans MS" w:hAnsi="Comic Sans MS"/>
                <w:color w:val="000401"/>
                <w:sz w:val="20"/>
                <w:szCs w:val="20"/>
              </w:rPr>
              <w:t xml:space="preserve">e Costanzo Eugenia, </w:t>
            </w:r>
            <w:r w:rsidR="00E9693F">
              <w:rPr>
                <w:rFonts w:ascii="Comic Sans MS" w:hAnsi="Comic Sans MS"/>
                <w:color w:val="000401"/>
                <w:sz w:val="20"/>
                <w:szCs w:val="20"/>
              </w:rPr>
              <w:t xml:space="preserve">Asia Zavoli, </w:t>
            </w:r>
            <w:r w:rsidR="00296B2D">
              <w:rPr>
                <w:rFonts w:ascii="Comic Sans MS" w:hAnsi="Comic Sans MS"/>
                <w:color w:val="000401"/>
                <w:sz w:val="20"/>
                <w:szCs w:val="20"/>
              </w:rPr>
              <w:t xml:space="preserve">Tassinari Marika, </w:t>
            </w:r>
            <w:r w:rsidR="00741D38">
              <w:rPr>
                <w:rFonts w:ascii="Comic Sans MS" w:hAnsi="Comic Sans MS"/>
                <w:color w:val="000401"/>
                <w:sz w:val="20"/>
                <w:szCs w:val="20"/>
              </w:rPr>
              <w:t>Su</w:t>
            </w:r>
            <w:r w:rsidR="00741D38" w:rsidRPr="00741D38">
              <w:rPr>
                <w:rFonts w:ascii="Comic Sans MS" w:hAnsi="Comic Sans MS"/>
                <w:color w:val="000401"/>
                <w:sz w:val="20"/>
                <w:szCs w:val="20"/>
              </w:rPr>
              <w:t xml:space="preserve">or </w:t>
            </w:r>
            <w:proofErr w:type="spellStart"/>
            <w:r w:rsidR="000F3C8B">
              <w:rPr>
                <w:rFonts w:ascii="Comic Sans MS" w:hAnsi="Comic Sans MS"/>
                <w:color w:val="000401"/>
                <w:sz w:val="20"/>
                <w:szCs w:val="20"/>
              </w:rPr>
              <w:t>Karuna</w:t>
            </w:r>
            <w:proofErr w:type="spellEnd"/>
          </w:p>
        </w:tc>
      </w:tr>
    </w:tbl>
    <w:p w14:paraId="07AA5A3F" w14:textId="77777777" w:rsidR="005825D9" w:rsidRDefault="005825D9" w:rsidP="008A3ADC">
      <w:pPr>
        <w:widowControl w:val="0"/>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spacing w:after="0" w:line="240" w:lineRule="auto"/>
        <w:jc w:val="both"/>
        <w:rPr>
          <w:rFonts w:ascii="Comic Sans MS" w:eastAsia="Comic Sans MS" w:hAnsi="Comic Sans MS" w:cs="Comic Sans MS"/>
          <w:color w:val="27C93A"/>
          <w:sz w:val="20"/>
          <w:szCs w:val="20"/>
        </w:rPr>
      </w:pPr>
    </w:p>
    <w:p w14:paraId="2D54E786" w14:textId="77777777" w:rsidR="005825D9" w:rsidRDefault="005825D9" w:rsidP="005825D9">
      <w:pPr>
        <w:widowControl w:val="0"/>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spacing w:after="0" w:line="240" w:lineRule="auto"/>
        <w:jc w:val="both"/>
        <w:rPr>
          <w:rFonts w:ascii="Comic Sans MS" w:hAnsi="Comic Sans MS"/>
          <w:b/>
          <w:bCs/>
          <w:color w:val="020B03"/>
          <w:sz w:val="20"/>
          <w:szCs w:val="20"/>
        </w:rPr>
      </w:pPr>
      <w:r>
        <w:rPr>
          <w:rFonts w:ascii="Comic Sans MS" w:hAnsi="Comic Sans MS"/>
          <w:b/>
          <w:bCs/>
          <w:color w:val="020B03"/>
          <w:sz w:val="20"/>
          <w:szCs w:val="20"/>
        </w:rPr>
        <w:t>Gli insegnanti specialisti:</w:t>
      </w:r>
    </w:p>
    <w:p w14:paraId="2D42C1D8" w14:textId="1FA674FC" w:rsidR="008A3ADC" w:rsidRDefault="008A3ADC" w:rsidP="005825D9">
      <w:pPr>
        <w:widowControl w:val="0"/>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spacing w:after="0" w:line="240" w:lineRule="auto"/>
        <w:jc w:val="both"/>
        <w:rPr>
          <w:rFonts w:ascii="Comic Sans MS" w:hAnsi="Comic Sans MS"/>
          <w:b/>
          <w:bCs/>
          <w:color w:val="020B03"/>
          <w:sz w:val="20"/>
          <w:szCs w:val="20"/>
        </w:rPr>
      </w:pPr>
    </w:p>
    <w:p w14:paraId="4FE2BB51" w14:textId="4838EF1D" w:rsidR="00135E91" w:rsidRDefault="00135E91" w:rsidP="005825D9">
      <w:pPr>
        <w:widowControl w:val="0"/>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spacing w:after="0" w:line="240" w:lineRule="auto"/>
        <w:jc w:val="both"/>
        <w:rPr>
          <w:rFonts w:ascii="Comic Sans MS" w:hAnsi="Comic Sans MS"/>
          <w:b/>
          <w:bCs/>
          <w:color w:val="020B03"/>
          <w:sz w:val="20"/>
          <w:szCs w:val="20"/>
        </w:rPr>
      </w:pPr>
    </w:p>
    <w:p w14:paraId="4B39F976" w14:textId="77777777" w:rsidR="00135E91" w:rsidRDefault="00135E91" w:rsidP="005825D9">
      <w:pPr>
        <w:widowControl w:val="0"/>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spacing w:after="0" w:line="240" w:lineRule="auto"/>
        <w:jc w:val="both"/>
        <w:rPr>
          <w:rFonts w:ascii="Comic Sans MS" w:hAnsi="Comic Sans MS"/>
          <w:b/>
          <w:bCs/>
          <w:color w:val="020B03"/>
          <w:sz w:val="20"/>
          <w:szCs w:val="20"/>
        </w:rPr>
      </w:pPr>
    </w:p>
    <w:tbl>
      <w:tblPr>
        <w:tblStyle w:val="Grigliatabella"/>
        <w:tblW w:w="0" w:type="auto"/>
        <w:tblLook w:val="04A0" w:firstRow="1" w:lastRow="0" w:firstColumn="1" w:lastColumn="0" w:noHBand="0" w:noVBand="1"/>
      </w:tblPr>
      <w:tblGrid>
        <w:gridCol w:w="2972"/>
        <w:gridCol w:w="5670"/>
      </w:tblGrid>
      <w:tr w:rsidR="005D681A" w14:paraId="6D70EE5E" w14:textId="77777777" w:rsidTr="00753BD5">
        <w:trPr>
          <w:trHeight w:val="301"/>
        </w:trPr>
        <w:tc>
          <w:tcPr>
            <w:tcW w:w="2972" w:type="dxa"/>
          </w:tcPr>
          <w:p w14:paraId="39B1F653" w14:textId="4DF63F3F" w:rsidR="005D681A" w:rsidRDefault="005D681A" w:rsidP="004C1DFD">
            <w:pPr>
              <w:widowControl w:val="0"/>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jc w:val="both"/>
              <w:rPr>
                <w:rFonts w:ascii="Comic Sans MS" w:hAnsi="Comic Sans MS"/>
                <w:color w:val="000401"/>
                <w:sz w:val="20"/>
                <w:szCs w:val="20"/>
              </w:rPr>
            </w:pPr>
            <w:r>
              <w:rPr>
                <w:rFonts w:ascii="Comic Sans MS" w:hAnsi="Comic Sans MS"/>
                <w:color w:val="000401"/>
                <w:sz w:val="20"/>
                <w:szCs w:val="20"/>
              </w:rPr>
              <w:t>Segreteria</w:t>
            </w:r>
          </w:p>
        </w:tc>
        <w:tc>
          <w:tcPr>
            <w:tcW w:w="5670" w:type="dxa"/>
          </w:tcPr>
          <w:p w14:paraId="7B43A72A" w14:textId="34B34D10" w:rsidR="005D681A" w:rsidRDefault="005D681A" w:rsidP="008A3ADC">
            <w:pPr>
              <w:rPr>
                <w:b/>
                <w:bCs/>
              </w:rPr>
            </w:pPr>
            <w:r>
              <w:rPr>
                <w:b/>
                <w:bCs/>
              </w:rPr>
              <w:t>MARY PACHENAL</w:t>
            </w:r>
          </w:p>
        </w:tc>
      </w:tr>
      <w:tr w:rsidR="00135E91" w14:paraId="0DDEFF7C" w14:textId="77777777" w:rsidTr="00753BD5">
        <w:trPr>
          <w:trHeight w:val="301"/>
        </w:trPr>
        <w:tc>
          <w:tcPr>
            <w:tcW w:w="2972" w:type="dxa"/>
          </w:tcPr>
          <w:p w14:paraId="78D55260" w14:textId="21D6E9C8" w:rsidR="00135E91" w:rsidRDefault="00135E91" w:rsidP="004C1DFD">
            <w:pPr>
              <w:widowControl w:val="0"/>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jc w:val="both"/>
              <w:rPr>
                <w:rFonts w:ascii="Comic Sans MS" w:hAnsi="Comic Sans MS"/>
                <w:color w:val="000401"/>
                <w:sz w:val="20"/>
                <w:szCs w:val="20"/>
              </w:rPr>
            </w:pPr>
            <w:r>
              <w:rPr>
                <w:rFonts w:ascii="Comic Sans MS" w:hAnsi="Comic Sans MS"/>
                <w:color w:val="000401"/>
                <w:sz w:val="20"/>
                <w:szCs w:val="20"/>
              </w:rPr>
              <w:t>Accoglienza</w:t>
            </w:r>
          </w:p>
        </w:tc>
        <w:tc>
          <w:tcPr>
            <w:tcW w:w="5670" w:type="dxa"/>
          </w:tcPr>
          <w:p w14:paraId="2AC620A4" w14:textId="7B9C22CB" w:rsidR="00135E91" w:rsidRPr="00B86E4B" w:rsidRDefault="00B86E4B" w:rsidP="008A3ADC">
            <w:pPr>
              <w:rPr>
                <w:rFonts w:ascii="Comic Sans MS" w:hAnsi="Comic Sans MS"/>
                <w:b/>
                <w:bCs/>
                <w:color w:val="000401"/>
              </w:rPr>
            </w:pPr>
            <w:r w:rsidRPr="00B86E4B">
              <w:rPr>
                <w:b/>
                <w:bCs/>
                <w:color w:val="000401"/>
              </w:rPr>
              <w:t xml:space="preserve">SUOR </w:t>
            </w:r>
            <w:r>
              <w:rPr>
                <w:b/>
                <w:bCs/>
                <w:color w:val="000401"/>
              </w:rPr>
              <w:t>PH</w:t>
            </w:r>
            <w:r w:rsidRPr="00B86E4B">
              <w:rPr>
                <w:b/>
                <w:bCs/>
                <w:color w:val="000401"/>
              </w:rPr>
              <w:t>ILOMENA</w:t>
            </w:r>
          </w:p>
        </w:tc>
      </w:tr>
      <w:tr w:rsidR="008A3ADC" w14:paraId="64D76332" w14:textId="77777777" w:rsidTr="00753BD5">
        <w:trPr>
          <w:trHeight w:val="301"/>
        </w:trPr>
        <w:tc>
          <w:tcPr>
            <w:tcW w:w="2972" w:type="dxa"/>
          </w:tcPr>
          <w:p w14:paraId="75133DDA" w14:textId="77777777" w:rsidR="008A3ADC" w:rsidRPr="00D74302" w:rsidRDefault="002B7F72" w:rsidP="004C1DFD">
            <w:pPr>
              <w:widowControl w:val="0"/>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jc w:val="both"/>
              <w:rPr>
                <w:rFonts w:ascii="Comic Sans MS" w:eastAsia="Comic Sans MS" w:hAnsi="Comic Sans MS" w:cs="Comic Sans MS"/>
                <w:color w:val="000401"/>
                <w:sz w:val="20"/>
                <w:szCs w:val="20"/>
              </w:rPr>
            </w:pPr>
            <w:r>
              <w:rPr>
                <w:rFonts w:ascii="Comic Sans MS" w:hAnsi="Comic Sans MS"/>
                <w:color w:val="000401"/>
                <w:sz w:val="20"/>
                <w:szCs w:val="20"/>
              </w:rPr>
              <w:t xml:space="preserve">Lingua inglese </w:t>
            </w:r>
            <w:r w:rsidR="008A3ADC">
              <w:rPr>
                <w:rFonts w:ascii="Comic Sans MS" w:hAnsi="Comic Sans MS"/>
                <w:color w:val="000401"/>
                <w:sz w:val="20"/>
                <w:szCs w:val="20"/>
              </w:rPr>
              <w:t xml:space="preserve"> </w:t>
            </w:r>
            <w:r w:rsidR="008A3ADC" w:rsidRPr="00D74302">
              <w:rPr>
                <w:rFonts w:ascii="Comic Sans MS" w:hAnsi="Comic Sans MS"/>
                <w:color w:val="000401"/>
                <w:sz w:val="20"/>
                <w:szCs w:val="20"/>
              </w:rPr>
              <w:t xml:space="preserve">           </w:t>
            </w:r>
          </w:p>
        </w:tc>
        <w:tc>
          <w:tcPr>
            <w:tcW w:w="5670" w:type="dxa"/>
          </w:tcPr>
          <w:p w14:paraId="7E38D1D9" w14:textId="40EBA3D1" w:rsidR="008A3ADC" w:rsidRDefault="008A3ADC" w:rsidP="008A3ADC">
            <w:r w:rsidRPr="00D74302">
              <w:rPr>
                <w:rFonts w:ascii="Comic Sans MS" w:hAnsi="Comic Sans MS"/>
                <w:color w:val="000401"/>
                <w:sz w:val="20"/>
                <w:szCs w:val="20"/>
              </w:rPr>
              <w:t xml:space="preserve">Maestra </w:t>
            </w:r>
            <w:r w:rsidR="002B7F72">
              <w:rPr>
                <w:rFonts w:ascii="Comic Sans MS" w:hAnsi="Comic Sans MS"/>
                <w:color w:val="000401"/>
                <w:sz w:val="20"/>
                <w:szCs w:val="20"/>
              </w:rPr>
              <w:t xml:space="preserve">Suor </w:t>
            </w:r>
            <w:r w:rsidR="00135E91">
              <w:rPr>
                <w:b/>
                <w:bCs/>
              </w:rPr>
              <w:t>ELEONORA POLOTAN</w:t>
            </w:r>
          </w:p>
        </w:tc>
      </w:tr>
      <w:tr w:rsidR="008A3ADC" w14:paraId="6A24DF84" w14:textId="77777777" w:rsidTr="00753BD5">
        <w:tc>
          <w:tcPr>
            <w:tcW w:w="2972" w:type="dxa"/>
          </w:tcPr>
          <w:p w14:paraId="36056EA0" w14:textId="77777777" w:rsidR="008A3ADC" w:rsidRPr="002B7F72" w:rsidRDefault="002B7F72" w:rsidP="004C1DFD">
            <w:pPr>
              <w:widowControl w:val="0"/>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jc w:val="both"/>
              <w:rPr>
                <w:rFonts w:ascii="Comic Sans MS" w:hAnsi="Comic Sans MS"/>
                <w:color w:val="020B03"/>
                <w:sz w:val="20"/>
                <w:szCs w:val="20"/>
              </w:rPr>
            </w:pPr>
            <w:r>
              <w:rPr>
                <w:rFonts w:ascii="Comic Sans MS" w:hAnsi="Comic Sans MS"/>
                <w:color w:val="020B03"/>
                <w:sz w:val="20"/>
                <w:szCs w:val="20"/>
              </w:rPr>
              <w:t>Musica</w:t>
            </w:r>
            <w:r w:rsidR="008A3ADC">
              <w:rPr>
                <w:rFonts w:ascii="Comic Sans MS" w:hAnsi="Comic Sans MS"/>
                <w:color w:val="020B03"/>
                <w:sz w:val="20"/>
                <w:szCs w:val="20"/>
              </w:rPr>
              <w:t xml:space="preserve">        </w:t>
            </w:r>
          </w:p>
        </w:tc>
        <w:tc>
          <w:tcPr>
            <w:tcW w:w="5670" w:type="dxa"/>
          </w:tcPr>
          <w:p w14:paraId="0971B477" w14:textId="16116975" w:rsidR="008A3ADC" w:rsidRDefault="002B7F72" w:rsidP="004C1DFD">
            <w:r>
              <w:rPr>
                <w:rFonts w:ascii="Comic Sans MS" w:hAnsi="Comic Sans MS"/>
                <w:color w:val="020B03"/>
                <w:sz w:val="20"/>
                <w:szCs w:val="20"/>
              </w:rPr>
              <w:t xml:space="preserve">Maestra Suor </w:t>
            </w:r>
            <w:r w:rsidR="00135E91">
              <w:rPr>
                <w:b/>
                <w:bCs/>
              </w:rPr>
              <w:t>ELEONORA POLOTAN</w:t>
            </w:r>
          </w:p>
        </w:tc>
      </w:tr>
      <w:tr w:rsidR="008A3ADC" w14:paraId="128B1F74" w14:textId="77777777" w:rsidTr="00753BD5">
        <w:tc>
          <w:tcPr>
            <w:tcW w:w="2972" w:type="dxa"/>
          </w:tcPr>
          <w:p w14:paraId="239FC430" w14:textId="77777777" w:rsidR="008A3ADC" w:rsidRPr="00D74302" w:rsidRDefault="008A3ADC" w:rsidP="004C1DFD">
            <w:pPr>
              <w:widowControl w:val="0"/>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jc w:val="both"/>
              <w:rPr>
                <w:rFonts w:ascii="Comic Sans MS" w:eastAsia="Comic Sans MS" w:hAnsi="Comic Sans MS" w:cs="Comic Sans MS"/>
                <w:color w:val="000401"/>
                <w:sz w:val="20"/>
                <w:szCs w:val="20"/>
              </w:rPr>
            </w:pPr>
            <w:r>
              <w:rPr>
                <w:rFonts w:ascii="Comic Sans MS" w:hAnsi="Comic Sans MS"/>
                <w:color w:val="020B03"/>
                <w:sz w:val="20"/>
                <w:szCs w:val="20"/>
              </w:rPr>
              <w:t xml:space="preserve">Educazione motoria                                 </w:t>
            </w:r>
          </w:p>
        </w:tc>
        <w:tc>
          <w:tcPr>
            <w:tcW w:w="5670" w:type="dxa"/>
          </w:tcPr>
          <w:p w14:paraId="43363B3B" w14:textId="263B928F" w:rsidR="008A3ADC" w:rsidRDefault="008A3ADC" w:rsidP="004C1DFD">
            <w:r>
              <w:rPr>
                <w:rFonts w:ascii="Comic Sans MS" w:hAnsi="Comic Sans MS"/>
                <w:color w:val="020B03"/>
                <w:sz w:val="20"/>
                <w:szCs w:val="20"/>
              </w:rPr>
              <w:t xml:space="preserve">Prof.  </w:t>
            </w:r>
            <w:r w:rsidR="00CB742A" w:rsidRPr="00CB742A">
              <w:rPr>
                <w:rFonts w:asciiTheme="minorHAnsi" w:hAnsiTheme="minorHAnsi" w:cstheme="minorHAnsi"/>
                <w:b/>
                <w:bCs/>
                <w:color w:val="020B03"/>
              </w:rPr>
              <w:t>GALASSI LORENZO</w:t>
            </w:r>
          </w:p>
        </w:tc>
      </w:tr>
      <w:tr w:rsidR="008A3ADC" w14:paraId="21861AE4" w14:textId="77777777" w:rsidTr="00753BD5">
        <w:tc>
          <w:tcPr>
            <w:tcW w:w="2972" w:type="dxa"/>
          </w:tcPr>
          <w:p w14:paraId="7E425085" w14:textId="77777777" w:rsidR="008A3ADC" w:rsidRPr="00D74302" w:rsidRDefault="002B7F72" w:rsidP="004C1DFD">
            <w:pPr>
              <w:widowControl w:val="0"/>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jc w:val="both"/>
              <w:rPr>
                <w:rFonts w:ascii="Comic Sans MS" w:eastAsia="Comic Sans MS" w:hAnsi="Comic Sans MS" w:cs="Comic Sans MS"/>
                <w:color w:val="000401"/>
                <w:sz w:val="20"/>
                <w:szCs w:val="20"/>
              </w:rPr>
            </w:pPr>
            <w:r>
              <w:rPr>
                <w:rFonts w:ascii="Comic Sans MS" w:hAnsi="Comic Sans MS"/>
                <w:color w:val="020B03"/>
                <w:sz w:val="20"/>
                <w:szCs w:val="20"/>
              </w:rPr>
              <w:t>Religione</w:t>
            </w:r>
          </w:p>
        </w:tc>
        <w:tc>
          <w:tcPr>
            <w:tcW w:w="5670" w:type="dxa"/>
          </w:tcPr>
          <w:p w14:paraId="51180509" w14:textId="6C830564" w:rsidR="008A3ADC" w:rsidRDefault="00135E91" w:rsidP="004C1DFD">
            <w:r w:rsidRPr="00DD5D90">
              <w:rPr>
                <w:b/>
                <w:bCs/>
              </w:rPr>
              <w:t>SHIJIMOL MADATHIPARAMBIL</w:t>
            </w:r>
          </w:p>
        </w:tc>
      </w:tr>
    </w:tbl>
    <w:p w14:paraId="30C25088" w14:textId="77777777" w:rsidR="005825D9" w:rsidRDefault="005825D9" w:rsidP="008A3ADC">
      <w:pPr>
        <w:widowControl w:val="0"/>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spacing w:after="0" w:line="240" w:lineRule="auto"/>
        <w:jc w:val="both"/>
        <w:rPr>
          <w:rFonts w:ascii="Comic Sans MS" w:eastAsia="Comic Sans MS" w:hAnsi="Comic Sans MS" w:cs="Comic Sans MS"/>
          <w:color w:val="27C93A"/>
          <w:sz w:val="20"/>
          <w:szCs w:val="20"/>
        </w:rPr>
      </w:pPr>
    </w:p>
    <w:p w14:paraId="2998319F" w14:textId="77777777" w:rsidR="008A3ADC" w:rsidRDefault="005825D9" w:rsidP="008A3ADC">
      <w:pPr>
        <w:widowControl w:val="0"/>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spacing w:after="0" w:line="240" w:lineRule="auto"/>
        <w:ind w:left="357" w:hanging="357"/>
        <w:jc w:val="both"/>
        <w:rPr>
          <w:rFonts w:ascii="Comic Sans MS" w:hAnsi="Comic Sans MS"/>
          <w:sz w:val="20"/>
          <w:szCs w:val="20"/>
        </w:rPr>
      </w:pPr>
      <w:r>
        <w:rPr>
          <w:rFonts w:ascii="Comic Sans MS" w:hAnsi="Comic Sans MS"/>
          <w:b/>
          <w:bCs/>
          <w:sz w:val="20"/>
          <w:szCs w:val="20"/>
        </w:rPr>
        <w:t xml:space="preserve">Le insegnanti </w:t>
      </w:r>
      <w:r w:rsidR="002B7F72">
        <w:rPr>
          <w:rFonts w:ascii="Comic Sans MS" w:hAnsi="Comic Sans MS"/>
          <w:b/>
          <w:bCs/>
          <w:sz w:val="20"/>
          <w:szCs w:val="20"/>
        </w:rPr>
        <w:t>pomeridiane</w:t>
      </w:r>
    </w:p>
    <w:p w14:paraId="4EB46DCA" w14:textId="77777777" w:rsidR="008A3ADC" w:rsidRDefault="008A3ADC" w:rsidP="008A3ADC">
      <w:pPr>
        <w:widowControl w:val="0"/>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spacing w:after="0" w:line="240" w:lineRule="auto"/>
        <w:ind w:left="357" w:hanging="357"/>
        <w:jc w:val="both"/>
        <w:rPr>
          <w:rFonts w:ascii="Comic Sans MS" w:hAnsi="Comic Sans MS"/>
          <w:sz w:val="20"/>
          <w:szCs w:val="20"/>
        </w:rPr>
      </w:pPr>
    </w:p>
    <w:tbl>
      <w:tblPr>
        <w:tblStyle w:val="Grigliatabella"/>
        <w:tblW w:w="0" w:type="auto"/>
        <w:tblInd w:w="-34" w:type="dxa"/>
        <w:tblLook w:val="04A0" w:firstRow="1" w:lastRow="0" w:firstColumn="1" w:lastColumn="0" w:noHBand="0" w:noVBand="1"/>
      </w:tblPr>
      <w:tblGrid>
        <w:gridCol w:w="6663"/>
      </w:tblGrid>
      <w:tr w:rsidR="002B7F72" w14:paraId="31E9C67C" w14:textId="77777777" w:rsidTr="00442E48">
        <w:tc>
          <w:tcPr>
            <w:tcW w:w="6663" w:type="dxa"/>
          </w:tcPr>
          <w:p w14:paraId="7AE4ADBB" w14:textId="77777777" w:rsidR="002B7F72" w:rsidRPr="00CB742A" w:rsidRDefault="002B7F72" w:rsidP="008A3ADC">
            <w:pPr>
              <w:widowControl w:val="0"/>
              <w:pBdr>
                <w:bar w:val="single" w:sz="4" w:color="auto"/>
              </w:pBdr>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jc w:val="both"/>
              <w:rPr>
                <w:rFonts w:ascii="Comic Sans MS" w:eastAsia="Comic Sans MS" w:hAnsi="Comic Sans MS" w:cstheme="minorHAnsi"/>
              </w:rPr>
            </w:pPr>
            <w:r w:rsidRPr="00CB742A">
              <w:rPr>
                <w:rFonts w:ascii="Comic Sans MS" w:eastAsia="Comic Sans MS" w:hAnsi="Comic Sans MS" w:cstheme="minorHAnsi"/>
              </w:rPr>
              <w:t>Suor Jane</w:t>
            </w:r>
          </w:p>
        </w:tc>
      </w:tr>
      <w:tr w:rsidR="002B7F72" w14:paraId="38D42705" w14:textId="77777777" w:rsidTr="00442E48">
        <w:tc>
          <w:tcPr>
            <w:tcW w:w="6663" w:type="dxa"/>
          </w:tcPr>
          <w:p w14:paraId="3364B081" w14:textId="6C9FB010" w:rsidR="002B7F72" w:rsidRPr="00CB742A" w:rsidRDefault="002B7F72" w:rsidP="008A3ADC">
            <w:pPr>
              <w:widowControl w:val="0"/>
              <w:pBdr>
                <w:bar w:val="single" w:sz="4" w:color="auto"/>
              </w:pBdr>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jc w:val="both"/>
              <w:rPr>
                <w:rFonts w:ascii="Comic Sans MS" w:eastAsia="Comic Sans MS" w:hAnsi="Comic Sans MS" w:cstheme="minorHAnsi"/>
              </w:rPr>
            </w:pPr>
            <w:r w:rsidRPr="00CB742A">
              <w:rPr>
                <w:rFonts w:ascii="Comic Sans MS" w:eastAsia="Comic Sans MS" w:hAnsi="Comic Sans MS" w:cstheme="minorHAnsi"/>
              </w:rPr>
              <w:t xml:space="preserve">Suor </w:t>
            </w:r>
            <w:r w:rsidR="00B86E4B">
              <w:rPr>
                <w:rFonts w:ascii="Comic Sans MS" w:eastAsia="Comic Sans MS" w:hAnsi="Comic Sans MS" w:cstheme="minorHAnsi"/>
              </w:rPr>
              <w:t>Philomena</w:t>
            </w:r>
          </w:p>
        </w:tc>
      </w:tr>
      <w:tr w:rsidR="002B7F72" w14:paraId="4BDF7611" w14:textId="77777777" w:rsidTr="00AD1DBA">
        <w:trPr>
          <w:trHeight w:hRule="exact" w:val="347"/>
        </w:trPr>
        <w:tc>
          <w:tcPr>
            <w:tcW w:w="6663" w:type="dxa"/>
          </w:tcPr>
          <w:p w14:paraId="3DE9C2B5" w14:textId="03CE238A" w:rsidR="002B7F72" w:rsidRPr="00CB742A" w:rsidRDefault="002B7F72" w:rsidP="008A3ADC">
            <w:pPr>
              <w:widowControl w:val="0"/>
              <w:pBdr>
                <w:bar w:val="single" w:sz="4" w:color="auto"/>
              </w:pBdr>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jc w:val="both"/>
              <w:rPr>
                <w:rFonts w:ascii="Comic Sans MS" w:eastAsia="Comic Sans MS" w:hAnsi="Comic Sans MS" w:cstheme="minorHAnsi"/>
              </w:rPr>
            </w:pPr>
            <w:r w:rsidRPr="00CB742A">
              <w:rPr>
                <w:rFonts w:ascii="Comic Sans MS" w:eastAsia="Comic Sans MS" w:hAnsi="Comic Sans MS" w:cstheme="minorHAnsi"/>
              </w:rPr>
              <w:t xml:space="preserve">Suor </w:t>
            </w:r>
            <w:proofErr w:type="spellStart"/>
            <w:r w:rsidR="00CB742A" w:rsidRPr="00CB742A">
              <w:rPr>
                <w:rFonts w:ascii="Comic Sans MS" w:hAnsi="Comic Sans MS" w:cstheme="minorHAnsi"/>
              </w:rPr>
              <w:t>Alcy</w:t>
            </w:r>
            <w:proofErr w:type="spellEnd"/>
          </w:p>
        </w:tc>
      </w:tr>
      <w:tr w:rsidR="002B7F72" w14:paraId="52FF98F8" w14:textId="77777777" w:rsidTr="00442E48">
        <w:tc>
          <w:tcPr>
            <w:tcW w:w="6663" w:type="dxa"/>
          </w:tcPr>
          <w:p w14:paraId="36F79443" w14:textId="01A1B5B9" w:rsidR="002B7F72" w:rsidRPr="00CB742A" w:rsidRDefault="003B7BF5" w:rsidP="008A3ADC">
            <w:pPr>
              <w:widowControl w:val="0"/>
              <w:pBdr>
                <w:bar w:val="single" w:sz="4" w:color="auto"/>
              </w:pBdr>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jc w:val="both"/>
              <w:rPr>
                <w:rFonts w:ascii="Comic Sans MS" w:hAnsi="Comic Sans MS" w:cstheme="minorHAnsi"/>
              </w:rPr>
            </w:pPr>
            <w:r w:rsidRPr="00CB742A">
              <w:rPr>
                <w:rFonts w:ascii="Comic Sans MS" w:hAnsi="Comic Sans MS" w:cstheme="minorHAnsi"/>
              </w:rPr>
              <w:t xml:space="preserve">Suor </w:t>
            </w:r>
            <w:proofErr w:type="spellStart"/>
            <w:r w:rsidR="00CB742A" w:rsidRPr="00CB742A">
              <w:rPr>
                <w:rFonts w:ascii="Comic Sans MS" w:hAnsi="Comic Sans MS" w:cstheme="minorHAnsi"/>
              </w:rPr>
              <w:t>Beatrix</w:t>
            </w:r>
            <w:proofErr w:type="spellEnd"/>
          </w:p>
        </w:tc>
      </w:tr>
      <w:tr w:rsidR="008276B9" w14:paraId="3B8C9BFC" w14:textId="77777777" w:rsidTr="00442E48">
        <w:tc>
          <w:tcPr>
            <w:tcW w:w="6663" w:type="dxa"/>
          </w:tcPr>
          <w:p w14:paraId="5D7062D6" w14:textId="614798E1" w:rsidR="008276B9" w:rsidRPr="00CB742A" w:rsidRDefault="008276B9" w:rsidP="008A3ADC">
            <w:pPr>
              <w:widowControl w:val="0"/>
              <w:pBdr>
                <w:bar w:val="single" w:sz="4" w:color="auto"/>
              </w:pBdr>
              <w:tabs>
                <w:tab w:val="left" w:pos="360"/>
                <w:tab w:val="left" w:pos="2520"/>
                <w:tab w:val="left" w:pos="2832"/>
                <w:tab w:val="left" w:pos="3540"/>
                <w:tab w:val="left" w:pos="4248"/>
                <w:tab w:val="left" w:pos="4956"/>
                <w:tab w:val="left" w:pos="5664"/>
                <w:tab w:val="left" w:pos="6372"/>
                <w:tab w:val="left" w:pos="7080"/>
                <w:tab w:val="left" w:pos="7788"/>
                <w:tab w:val="left" w:pos="8496"/>
                <w:tab w:val="left" w:pos="9189"/>
              </w:tabs>
              <w:jc w:val="both"/>
              <w:rPr>
                <w:rFonts w:ascii="Comic Sans MS" w:hAnsi="Comic Sans MS" w:cstheme="minorHAnsi"/>
              </w:rPr>
            </w:pPr>
            <w:r w:rsidRPr="00CB742A">
              <w:rPr>
                <w:rFonts w:ascii="Comic Sans MS" w:eastAsia="Comic Sans MS" w:hAnsi="Comic Sans MS" w:cstheme="minorHAnsi"/>
              </w:rPr>
              <w:t xml:space="preserve">Maestra Carla </w:t>
            </w:r>
            <w:proofErr w:type="spellStart"/>
            <w:r w:rsidRPr="00CB742A">
              <w:rPr>
                <w:rFonts w:ascii="Comic Sans MS" w:eastAsia="Comic Sans MS" w:hAnsi="Comic Sans MS" w:cstheme="minorHAnsi"/>
              </w:rPr>
              <w:t>Martena</w:t>
            </w:r>
            <w:proofErr w:type="spellEnd"/>
          </w:p>
        </w:tc>
      </w:tr>
      <w:tr w:rsidR="00442E48" w14:paraId="2E359730" w14:textId="77777777" w:rsidTr="00442E48">
        <w:tc>
          <w:tcPr>
            <w:tcW w:w="6663" w:type="dxa"/>
          </w:tcPr>
          <w:p w14:paraId="329C38A3" w14:textId="77777777" w:rsidR="00442E48" w:rsidRPr="00CB742A" w:rsidRDefault="00442E48" w:rsidP="00BB3911">
            <w:pPr>
              <w:rPr>
                <w:rFonts w:ascii="Comic Sans MS" w:hAnsi="Comic Sans MS" w:cstheme="minorHAnsi"/>
              </w:rPr>
            </w:pPr>
            <w:r w:rsidRPr="00CB742A">
              <w:rPr>
                <w:rFonts w:ascii="Comic Sans MS" w:hAnsi="Comic Sans MS" w:cstheme="minorHAnsi"/>
                <w:color w:val="000401"/>
              </w:rPr>
              <w:t>Maestra Ricci Maccarini Barbara</w:t>
            </w:r>
          </w:p>
        </w:tc>
      </w:tr>
      <w:tr w:rsidR="00442E48" w14:paraId="6AEC5658" w14:textId="77777777" w:rsidTr="00442E48">
        <w:tc>
          <w:tcPr>
            <w:tcW w:w="6663" w:type="dxa"/>
          </w:tcPr>
          <w:p w14:paraId="58F5DB56" w14:textId="77777777" w:rsidR="00442E48" w:rsidRPr="00CB742A" w:rsidRDefault="00442E48" w:rsidP="00BB3911">
            <w:pPr>
              <w:rPr>
                <w:rFonts w:ascii="Comic Sans MS" w:hAnsi="Comic Sans MS" w:cstheme="minorHAnsi"/>
              </w:rPr>
            </w:pPr>
            <w:r w:rsidRPr="00CB742A">
              <w:rPr>
                <w:rFonts w:ascii="Comic Sans MS" w:hAnsi="Comic Sans MS" w:cstheme="minorHAnsi"/>
                <w:color w:val="000401"/>
              </w:rPr>
              <w:t>Maestra Frontali Valeria</w:t>
            </w:r>
          </w:p>
        </w:tc>
      </w:tr>
      <w:tr w:rsidR="00442E48" w14:paraId="6DE17575" w14:textId="77777777" w:rsidTr="00442E48">
        <w:tc>
          <w:tcPr>
            <w:tcW w:w="6663" w:type="dxa"/>
          </w:tcPr>
          <w:p w14:paraId="07B96196" w14:textId="77777777" w:rsidR="00442E48" w:rsidRPr="00CB742A" w:rsidRDefault="00442E48" w:rsidP="00BB3911">
            <w:pPr>
              <w:rPr>
                <w:rFonts w:ascii="Comic Sans MS" w:hAnsi="Comic Sans MS" w:cstheme="minorHAnsi"/>
              </w:rPr>
            </w:pPr>
            <w:r w:rsidRPr="00CB742A">
              <w:rPr>
                <w:rFonts w:ascii="Comic Sans MS" w:hAnsi="Comic Sans MS" w:cstheme="minorHAnsi"/>
                <w:color w:val="000401"/>
              </w:rPr>
              <w:t>Maestra L</w:t>
            </w:r>
            <w:r w:rsidR="00D338B1" w:rsidRPr="00CB742A">
              <w:rPr>
                <w:rFonts w:ascii="Comic Sans MS" w:hAnsi="Comic Sans MS" w:cstheme="minorHAnsi"/>
                <w:color w:val="000401"/>
              </w:rPr>
              <w:t>otti Romina</w:t>
            </w:r>
          </w:p>
        </w:tc>
      </w:tr>
      <w:tr w:rsidR="00442E48" w14:paraId="7D548A6F" w14:textId="77777777" w:rsidTr="00442E48">
        <w:tc>
          <w:tcPr>
            <w:tcW w:w="6663" w:type="dxa"/>
          </w:tcPr>
          <w:p w14:paraId="7D63EBA8" w14:textId="363563A6" w:rsidR="00442E48" w:rsidRPr="00CB742A" w:rsidRDefault="00442E48" w:rsidP="00BB3911">
            <w:pPr>
              <w:rPr>
                <w:rFonts w:ascii="Comic Sans MS" w:hAnsi="Comic Sans MS"/>
              </w:rPr>
            </w:pPr>
            <w:r w:rsidRPr="00CB742A">
              <w:rPr>
                <w:rFonts w:ascii="Comic Sans MS" w:hAnsi="Comic Sans MS"/>
                <w:color w:val="000401"/>
              </w:rPr>
              <w:t xml:space="preserve">Maestra </w:t>
            </w:r>
            <w:r w:rsidR="008276B9" w:rsidRPr="00CB742A">
              <w:rPr>
                <w:rFonts w:ascii="Comic Sans MS" w:hAnsi="Comic Sans MS"/>
                <w:color w:val="000401"/>
              </w:rPr>
              <w:t>Patrizia</w:t>
            </w:r>
            <w:r w:rsidR="007D1FFE" w:rsidRPr="00CB742A">
              <w:rPr>
                <w:rFonts w:ascii="Comic Sans MS" w:hAnsi="Comic Sans MS"/>
                <w:color w:val="000401"/>
              </w:rPr>
              <w:t xml:space="preserve"> </w:t>
            </w:r>
            <w:proofErr w:type="spellStart"/>
            <w:r w:rsidR="007D1FFE" w:rsidRPr="00CB742A">
              <w:rPr>
                <w:rFonts w:ascii="Comic Sans MS" w:hAnsi="Comic Sans MS"/>
                <w:color w:val="000401"/>
              </w:rPr>
              <w:t>Zaccherini</w:t>
            </w:r>
            <w:proofErr w:type="spellEnd"/>
          </w:p>
        </w:tc>
      </w:tr>
      <w:tr w:rsidR="00442E48" w14:paraId="1EEBE68E" w14:textId="77777777" w:rsidTr="00442E48">
        <w:tc>
          <w:tcPr>
            <w:tcW w:w="6663" w:type="dxa"/>
          </w:tcPr>
          <w:p w14:paraId="2F4FAEA6" w14:textId="77777777" w:rsidR="00442E48" w:rsidRPr="00CB742A" w:rsidRDefault="00442E48" w:rsidP="00BB3911">
            <w:pPr>
              <w:rPr>
                <w:rFonts w:ascii="Comic Sans MS" w:hAnsi="Comic Sans MS"/>
              </w:rPr>
            </w:pPr>
            <w:r w:rsidRPr="00CB742A">
              <w:rPr>
                <w:rFonts w:ascii="Comic Sans MS" w:hAnsi="Comic Sans MS"/>
                <w:color w:val="000401"/>
              </w:rPr>
              <w:t xml:space="preserve">Maestra </w:t>
            </w:r>
            <w:proofErr w:type="spellStart"/>
            <w:r w:rsidRPr="00CB742A">
              <w:rPr>
                <w:rFonts w:ascii="Comic Sans MS" w:hAnsi="Comic Sans MS"/>
                <w:color w:val="000401"/>
              </w:rPr>
              <w:t>Vetricini</w:t>
            </w:r>
            <w:proofErr w:type="spellEnd"/>
            <w:r w:rsidRPr="00CB742A">
              <w:rPr>
                <w:rFonts w:ascii="Comic Sans MS" w:hAnsi="Comic Sans MS"/>
                <w:color w:val="000401"/>
              </w:rPr>
              <w:t xml:space="preserve"> Cinzia</w:t>
            </w:r>
          </w:p>
        </w:tc>
      </w:tr>
      <w:tr w:rsidR="00442E48" w14:paraId="0EC578EC" w14:textId="77777777" w:rsidTr="00442E48">
        <w:tc>
          <w:tcPr>
            <w:tcW w:w="6663" w:type="dxa"/>
          </w:tcPr>
          <w:p w14:paraId="5AF89DAA" w14:textId="47C82E5F" w:rsidR="00442E48" w:rsidRPr="00CB742A" w:rsidRDefault="00442E48" w:rsidP="00BB3911">
            <w:pPr>
              <w:rPr>
                <w:rFonts w:ascii="Comic Sans MS" w:hAnsi="Comic Sans MS"/>
              </w:rPr>
            </w:pPr>
            <w:r w:rsidRPr="00CB742A">
              <w:rPr>
                <w:rFonts w:ascii="Comic Sans MS" w:hAnsi="Comic Sans MS"/>
                <w:color w:val="000401"/>
              </w:rPr>
              <w:t xml:space="preserve">Maestra </w:t>
            </w:r>
            <w:r w:rsidR="008276B9" w:rsidRPr="00CB742A">
              <w:rPr>
                <w:rFonts w:ascii="Comic Sans MS" w:hAnsi="Comic Sans MS"/>
                <w:color w:val="000401"/>
              </w:rPr>
              <w:t>Giovagnoli Elisa</w:t>
            </w:r>
          </w:p>
        </w:tc>
      </w:tr>
      <w:tr w:rsidR="00442E48" w14:paraId="0B4690AD" w14:textId="77777777" w:rsidTr="00442E48">
        <w:tc>
          <w:tcPr>
            <w:tcW w:w="6663" w:type="dxa"/>
          </w:tcPr>
          <w:p w14:paraId="48BCBA5E" w14:textId="08CB0D9D" w:rsidR="00442E48" w:rsidRPr="00CB742A" w:rsidRDefault="00442E48" w:rsidP="00BB3911">
            <w:pPr>
              <w:rPr>
                <w:rFonts w:ascii="Comic Sans MS" w:hAnsi="Comic Sans MS"/>
              </w:rPr>
            </w:pPr>
            <w:r w:rsidRPr="00CB742A">
              <w:rPr>
                <w:rFonts w:ascii="Comic Sans MS" w:hAnsi="Comic Sans MS"/>
                <w:color w:val="000401"/>
              </w:rPr>
              <w:t>Maestre Morelli Maria Assunta</w:t>
            </w:r>
            <w:r w:rsidR="00D338B1" w:rsidRPr="00CB742A">
              <w:rPr>
                <w:rFonts w:ascii="Comic Sans MS" w:hAnsi="Comic Sans MS"/>
                <w:color w:val="000401"/>
              </w:rPr>
              <w:t>,</w:t>
            </w:r>
            <w:r w:rsidRPr="00CB742A">
              <w:rPr>
                <w:rFonts w:ascii="Comic Sans MS" w:hAnsi="Comic Sans MS"/>
                <w:color w:val="000401"/>
              </w:rPr>
              <w:t xml:space="preserve"> </w:t>
            </w:r>
            <w:r w:rsidR="008276B9" w:rsidRPr="00CB742A">
              <w:rPr>
                <w:rFonts w:ascii="Comic Sans MS" w:hAnsi="Comic Sans MS"/>
                <w:color w:val="000401"/>
              </w:rPr>
              <w:t>Mariana</w:t>
            </w:r>
            <w:r w:rsidR="00D338B1" w:rsidRPr="00CB742A">
              <w:rPr>
                <w:rFonts w:ascii="Comic Sans MS" w:hAnsi="Comic Sans MS"/>
                <w:color w:val="000401"/>
              </w:rPr>
              <w:t xml:space="preserve"> e</w:t>
            </w:r>
            <w:r w:rsidRPr="00CB742A">
              <w:rPr>
                <w:rFonts w:ascii="Comic Sans MS" w:hAnsi="Comic Sans MS"/>
                <w:color w:val="000401"/>
              </w:rPr>
              <w:t xml:space="preserve"> </w:t>
            </w:r>
            <w:r w:rsidR="00116F55">
              <w:rPr>
                <w:rFonts w:ascii="Comic Sans MS" w:hAnsi="Comic Sans MS"/>
                <w:color w:val="000401"/>
              </w:rPr>
              <w:t>Benedetta Faccani</w:t>
            </w:r>
          </w:p>
        </w:tc>
      </w:tr>
      <w:tr w:rsidR="00442E48" w14:paraId="18D47817" w14:textId="77777777" w:rsidTr="00DC72FF">
        <w:trPr>
          <w:trHeight w:val="50"/>
        </w:trPr>
        <w:tc>
          <w:tcPr>
            <w:tcW w:w="6663" w:type="dxa"/>
          </w:tcPr>
          <w:p w14:paraId="2D28FF3C" w14:textId="5FC311FC" w:rsidR="00442E48" w:rsidRPr="00CB742A" w:rsidRDefault="00442E48" w:rsidP="00BB3911">
            <w:pPr>
              <w:rPr>
                <w:rFonts w:ascii="Comic Sans MS" w:hAnsi="Comic Sans MS"/>
              </w:rPr>
            </w:pPr>
            <w:r w:rsidRPr="00CB742A">
              <w:rPr>
                <w:rFonts w:ascii="Comic Sans MS" w:hAnsi="Comic Sans MS"/>
                <w:color w:val="000401"/>
              </w:rPr>
              <w:t>Maestre Giulia Real</w:t>
            </w:r>
            <w:r w:rsidR="00D338B1" w:rsidRPr="00CB742A">
              <w:rPr>
                <w:rFonts w:ascii="Comic Sans MS" w:hAnsi="Comic Sans MS"/>
                <w:color w:val="000401"/>
              </w:rPr>
              <w:t>i</w:t>
            </w:r>
            <w:r w:rsidR="008276B9" w:rsidRPr="00CB742A">
              <w:rPr>
                <w:rFonts w:ascii="Comic Sans MS" w:hAnsi="Comic Sans MS"/>
                <w:color w:val="000401"/>
              </w:rPr>
              <w:t xml:space="preserve"> e Martina Ancarani</w:t>
            </w:r>
            <w:r w:rsidR="008276B9" w:rsidRPr="00DC72FF">
              <w:rPr>
                <w:rFonts w:ascii="Comic Sans MS" w:hAnsi="Comic Sans MS"/>
                <w:color w:val="000401"/>
              </w:rPr>
              <w:t xml:space="preserve">, Suor </w:t>
            </w:r>
            <w:proofErr w:type="spellStart"/>
            <w:r w:rsidR="00DC72FF" w:rsidRPr="00DC72FF">
              <w:rPr>
                <w:rFonts w:ascii="Comic Sans MS" w:hAnsi="Comic Sans MS"/>
                <w:color w:val="000401"/>
              </w:rPr>
              <w:t>Fabriana</w:t>
            </w:r>
            <w:proofErr w:type="spellEnd"/>
          </w:p>
        </w:tc>
      </w:tr>
      <w:tr w:rsidR="00442E48" w14:paraId="3C761D93" w14:textId="77777777" w:rsidTr="00442E48">
        <w:tc>
          <w:tcPr>
            <w:tcW w:w="6663" w:type="dxa"/>
          </w:tcPr>
          <w:p w14:paraId="2A0FD549" w14:textId="4A903BAA" w:rsidR="00442E48" w:rsidRPr="00CB742A" w:rsidRDefault="00442E48" w:rsidP="00BB3911">
            <w:pPr>
              <w:rPr>
                <w:rFonts w:ascii="Comic Sans MS" w:hAnsi="Comic Sans MS"/>
              </w:rPr>
            </w:pPr>
            <w:r w:rsidRPr="00CB742A">
              <w:rPr>
                <w:rFonts w:ascii="Comic Sans MS" w:hAnsi="Comic Sans MS"/>
                <w:color w:val="000401"/>
              </w:rPr>
              <w:t>Maestre Costanzo Eugenia</w:t>
            </w:r>
            <w:r w:rsidR="00CB742A">
              <w:rPr>
                <w:rFonts w:ascii="Comic Sans MS" w:hAnsi="Comic Sans MS"/>
                <w:color w:val="000401"/>
              </w:rPr>
              <w:t>,</w:t>
            </w:r>
            <w:r w:rsidR="00010CD6" w:rsidRPr="00CB742A">
              <w:rPr>
                <w:rFonts w:ascii="Comic Sans MS" w:hAnsi="Comic Sans MS"/>
                <w:color w:val="000401"/>
              </w:rPr>
              <w:t xml:space="preserve"> </w:t>
            </w:r>
            <w:r w:rsidRPr="00CB742A">
              <w:rPr>
                <w:rFonts w:ascii="Comic Sans MS" w:hAnsi="Comic Sans MS"/>
                <w:color w:val="000401"/>
              </w:rPr>
              <w:t xml:space="preserve">Suor </w:t>
            </w:r>
            <w:proofErr w:type="spellStart"/>
            <w:r w:rsidR="000F3C8B">
              <w:rPr>
                <w:rFonts w:ascii="Comic Sans MS" w:hAnsi="Comic Sans MS"/>
                <w:color w:val="000401"/>
              </w:rPr>
              <w:t>Karuna</w:t>
            </w:r>
            <w:proofErr w:type="spellEnd"/>
            <w:r w:rsidR="00687356">
              <w:rPr>
                <w:rFonts w:ascii="Comic Sans MS" w:hAnsi="Comic Sans MS"/>
                <w:color w:val="000401"/>
              </w:rPr>
              <w:t>,</w:t>
            </w:r>
            <w:r w:rsidR="00116F55">
              <w:rPr>
                <w:rFonts w:ascii="Comic Sans MS" w:hAnsi="Comic Sans MS"/>
                <w:color w:val="000401"/>
              </w:rPr>
              <w:t xml:space="preserve"> Asia Zavoli</w:t>
            </w:r>
            <w:r w:rsidR="00687356">
              <w:rPr>
                <w:rFonts w:ascii="Comic Sans MS" w:hAnsi="Comic Sans MS"/>
                <w:color w:val="000401"/>
              </w:rPr>
              <w:t xml:space="preserve"> e Tassinari Marika</w:t>
            </w:r>
          </w:p>
        </w:tc>
      </w:tr>
    </w:tbl>
    <w:p w14:paraId="1A5951E4" w14:textId="77777777" w:rsidR="005825D9" w:rsidRDefault="005825D9" w:rsidP="008A3ADC">
      <w:pPr>
        <w:widowControl w:val="0"/>
        <w:pBdr>
          <w:bar w:val="single" w:sz="4" w:color="auto"/>
        </w:pBdr>
        <w:tabs>
          <w:tab w:val="left" w:pos="2520"/>
          <w:tab w:val="left" w:pos="2832"/>
          <w:tab w:val="left" w:pos="3540"/>
          <w:tab w:val="left" w:pos="4248"/>
          <w:tab w:val="left" w:pos="4956"/>
          <w:tab w:val="left" w:pos="5664"/>
          <w:tab w:val="left" w:pos="6372"/>
          <w:tab w:val="left" w:pos="7080"/>
          <w:tab w:val="left" w:pos="7788"/>
          <w:tab w:val="left" w:pos="8496"/>
          <w:tab w:val="left" w:pos="9189"/>
        </w:tabs>
        <w:spacing w:after="0" w:line="240" w:lineRule="auto"/>
        <w:ind w:left="357" w:hanging="357"/>
        <w:jc w:val="both"/>
        <w:rPr>
          <w:rFonts w:ascii="Comic Sans MS" w:eastAsia="Comic Sans MS" w:hAnsi="Comic Sans MS" w:cs="Comic Sans MS"/>
          <w:sz w:val="20"/>
          <w:szCs w:val="20"/>
        </w:rPr>
      </w:pPr>
    </w:p>
    <w:p w14:paraId="6FA76839" w14:textId="4C026ED8" w:rsidR="00010CD6" w:rsidRDefault="00010CD6">
      <w:pPr>
        <w:rPr>
          <w:rFonts w:ascii="Comic Sans MS" w:eastAsia="Times New Roman" w:hAnsi="Comic Sans MS"/>
          <w:b/>
          <w:bCs/>
          <w:sz w:val="20"/>
          <w:szCs w:val="20"/>
          <w:lang w:eastAsia="ar-SA"/>
        </w:rPr>
      </w:pPr>
      <w:r>
        <w:rPr>
          <w:rFonts w:ascii="Comic Sans MS" w:hAnsi="Comic Sans MS"/>
          <w:sz w:val="20"/>
        </w:rPr>
        <w:br w:type="page"/>
      </w:r>
    </w:p>
    <w:p w14:paraId="04564F18" w14:textId="264CD9EA" w:rsidR="005825D9" w:rsidRDefault="005825D9" w:rsidP="005825D9">
      <w:pPr>
        <w:pStyle w:val="Titolo10"/>
        <w:widowControl w:val="0"/>
        <w:rPr>
          <w:rFonts w:ascii="Comic Sans MS" w:hAnsi="Comic Sans MS"/>
          <w:sz w:val="28"/>
          <w:szCs w:val="28"/>
        </w:rPr>
      </w:pPr>
      <w:r>
        <w:rPr>
          <w:rFonts w:ascii="Comic Sans MS" w:hAnsi="Comic Sans MS"/>
          <w:sz w:val="28"/>
          <w:szCs w:val="28"/>
        </w:rPr>
        <w:lastRenderedPageBreak/>
        <w:t>PIANO CURRICOLAR</w:t>
      </w:r>
      <w:r w:rsidR="00A918E7">
        <w:rPr>
          <w:rFonts w:ascii="Comic Sans MS" w:hAnsi="Comic Sans MS"/>
          <w:sz w:val="28"/>
          <w:szCs w:val="28"/>
        </w:rPr>
        <w:t xml:space="preserve">E </w:t>
      </w:r>
    </w:p>
    <w:p w14:paraId="6D50B37B" w14:textId="77777777" w:rsidR="00010CD6" w:rsidRDefault="00010CD6" w:rsidP="005825D9">
      <w:pPr>
        <w:pStyle w:val="Titolo10"/>
        <w:widowControl w:val="0"/>
        <w:rPr>
          <w:rFonts w:ascii="Comic Sans MS" w:hAnsi="Comic Sans MS"/>
          <w:sz w:val="28"/>
          <w:szCs w:val="28"/>
        </w:rPr>
      </w:pPr>
    </w:p>
    <w:tbl>
      <w:tblPr>
        <w:tblW w:w="925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630"/>
        <w:gridCol w:w="2195"/>
        <w:gridCol w:w="2195"/>
        <w:gridCol w:w="2235"/>
      </w:tblGrid>
      <w:tr w:rsidR="005825D9" w14:paraId="39B5526A" w14:textId="77777777" w:rsidTr="0061241A">
        <w:trPr>
          <w:trHeight w:val="350"/>
        </w:trPr>
        <w:tc>
          <w:tcPr>
            <w:tcW w:w="2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24ECE9" w14:textId="77777777" w:rsidR="005825D9" w:rsidRDefault="005825D9">
            <w:pPr>
              <w:spacing w:after="0" w:line="240" w:lineRule="auto"/>
              <w:rPr>
                <w:rFonts w:ascii="Comic Sans MS" w:hAnsi="Comic Sans MS"/>
                <w:sz w:val="20"/>
                <w:szCs w:val="20"/>
                <w:bdr w:val="none" w:sz="0" w:space="0" w:color="auto" w:frame="1"/>
                <w:lang w:eastAsia="it-IT"/>
              </w:rPr>
            </w:pPr>
          </w:p>
        </w:tc>
        <w:tc>
          <w:tcPr>
            <w:tcW w:w="21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9A19264" w14:textId="77777777" w:rsidR="005825D9" w:rsidRDefault="00D8193A">
            <w:pPr>
              <w:widowControl w:val="0"/>
              <w:spacing w:before="120" w:after="12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3 anni</w:t>
            </w:r>
          </w:p>
        </w:tc>
        <w:tc>
          <w:tcPr>
            <w:tcW w:w="21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679E7F5" w14:textId="77777777" w:rsidR="005825D9" w:rsidRDefault="00D8193A">
            <w:pPr>
              <w:widowControl w:val="0"/>
              <w:spacing w:before="120" w:after="12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4 anni</w:t>
            </w:r>
          </w:p>
        </w:tc>
        <w:tc>
          <w:tcPr>
            <w:tcW w:w="2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DC495D8" w14:textId="77777777" w:rsidR="005825D9" w:rsidRDefault="00D8193A">
            <w:pPr>
              <w:widowControl w:val="0"/>
              <w:spacing w:before="120" w:after="12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5 anni</w:t>
            </w:r>
          </w:p>
        </w:tc>
      </w:tr>
      <w:tr w:rsidR="005825D9" w14:paraId="60ED449D" w14:textId="77777777" w:rsidTr="0061241A">
        <w:trPr>
          <w:trHeight w:val="888"/>
        </w:trPr>
        <w:tc>
          <w:tcPr>
            <w:tcW w:w="2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C278944" w14:textId="77777777" w:rsidR="005825D9" w:rsidRDefault="005825D9">
            <w:pPr>
              <w:widowControl w:val="0"/>
              <w:spacing w:after="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DISCIPLINA</w:t>
            </w:r>
          </w:p>
        </w:tc>
        <w:tc>
          <w:tcPr>
            <w:tcW w:w="21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3C9F0F7" w14:textId="77777777" w:rsidR="005825D9" w:rsidRDefault="005825D9">
            <w:pPr>
              <w:pStyle w:val="Corpotesto"/>
              <w:widowControl w:val="0"/>
              <w:spacing w:before="12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Numero ore</w:t>
            </w:r>
          </w:p>
          <w:p w14:paraId="452DDF90" w14:textId="77777777" w:rsidR="005825D9" w:rsidRDefault="001634C0">
            <w:pPr>
              <w:pStyle w:val="Corpotesto"/>
              <w:widowControl w:val="0"/>
              <w:spacing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S</w:t>
            </w:r>
            <w:r w:rsidR="005825D9">
              <w:rPr>
                <w:rFonts w:ascii="Comic Sans MS" w:hAnsi="Comic Sans MS"/>
                <w:sz w:val="20"/>
                <w:szCs w:val="20"/>
                <w:bdr w:val="none" w:sz="0" w:space="0" w:color="auto" w:frame="1"/>
                <w:lang w:eastAsia="it-IT"/>
              </w:rPr>
              <w:t>ettimanali</w:t>
            </w:r>
          </w:p>
        </w:tc>
        <w:tc>
          <w:tcPr>
            <w:tcW w:w="21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BE67B1F" w14:textId="77777777" w:rsidR="005825D9" w:rsidRDefault="005825D9">
            <w:pPr>
              <w:pStyle w:val="Corpotesto"/>
              <w:widowControl w:val="0"/>
              <w:spacing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Numero ore</w:t>
            </w:r>
          </w:p>
          <w:p w14:paraId="240E05A4" w14:textId="77777777" w:rsidR="005825D9" w:rsidRDefault="005825D9">
            <w:pPr>
              <w:pStyle w:val="Corpotesto"/>
              <w:widowControl w:val="0"/>
              <w:spacing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Settimanali</w:t>
            </w:r>
          </w:p>
        </w:tc>
        <w:tc>
          <w:tcPr>
            <w:tcW w:w="2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8FB32F4" w14:textId="77777777" w:rsidR="005825D9" w:rsidRDefault="005825D9">
            <w:pPr>
              <w:pStyle w:val="Corpotesto"/>
              <w:widowControl w:val="0"/>
              <w:spacing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Numero ore</w:t>
            </w:r>
          </w:p>
          <w:p w14:paraId="67DE9454" w14:textId="77777777" w:rsidR="005825D9" w:rsidRDefault="005825D9">
            <w:pPr>
              <w:pStyle w:val="Corpotesto"/>
              <w:widowControl w:val="0"/>
              <w:spacing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settimanali</w:t>
            </w:r>
          </w:p>
        </w:tc>
      </w:tr>
      <w:tr w:rsidR="005825D9" w14:paraId="5AF0F7F2" w14:textId="77777777" w:rsidTr="0061241A">
        <w:trPr>
          <w:trHeight w:val="290"/>
        </w:trPr>
        <w:tc>
          <w:tcPr>
            <w:tcW w:w="2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96E1CAC" w14:textId="77777777" w:rsidR="005825D9" w:rsidRDefault="005825D9">
            <w:pPr>
              <w:pStyle w:val="Titolo1"/>
              <w:keepNext w:val="0"/>
              <w:keepLines w:val="0"/>
              <w:widowControl w:val="0"/>
              <w:numPr>
                <w:ilvl w:val="0"/>
                <w:numId w:val="0"/>
              </w:numPr>
              <w:spacing w:before="0" w:line="240" w:lineRule="auto"/>
              <w:rPr>
                <w:rFonts w:ascii="Comic Sans MS" w:hAnsi="Comic Sans MS"/>
                <w:sz w:val="20"/>
                <w:szCs w:val="20"/>
                <w:bdr w:val="none" w:sz="0" w:space="0" w:color="auto" w:frame="1"/>
                <w:lang w:eastAsia="it-IT"/>
              </w:rPr>
            </w:pPr>
            <w:r>
              <w:rPr>
                <w:rFonts w:ascii="Comic Sans MS" w:hAnsi="Comic Sans MS"/>
                <w:b w:val="0"/>
                <w:bCs w:val="0"/>
                <w:color w:val="000000"/>
                <w:sz w:val="20"/>
                <w:szCs w:val="20"/>
                <w:bdr w:val="none" w:sz="0" w:space="0" w:color="auto" w:frame="1"/>
                <w:lang w:eastAsia="it-IT"/>
              </w:rPr>
              <w:t>Religione</w:t>
            </w:r>
          </w:p>
        </w:tc>
        <w:tc>
          <w:tcPr>
            <w:tcW w:w="21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04E9998" w14:textId="77777777" w:rsidR="005825D9" w:rsidRDefault="005825D9">
            <w:pPr>
              <w:widowControl w:val="0"/>
              <w:spacing w:after="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1</w:t>
            </w:r>
          </w:p>
        </w:tc>
        <w:tc>
          <w:tcPr>
            <w:tcW w:w="21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2675561" w14:textId="77777777" w:rsidR="005825D9" w:rsidRDefault="005825D9">
            <w:pPr>
              <w:widowControl w:val="0"/>
              <w:spacing w:after="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1</w:t>
            </w:r>
          </w:p>
        </w:tc>
        <w:tc>
          <w:tcPr>
            <w:tcW w:w="2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1433911" w14:textId="77777777" w:rsidR="005825D9" w:rsidRDefault="005825D9">
            <w:pPr>
              <w:widowControl w:val="0"/>
              <w:spacing w:after="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1</w:t>
            </w:r>
          </w:p>
        </w:tc>
      </w:tr>
      <w:tr w:rsidR="004922B8" w14:paraId="242E977F" w14:textId="77777777" w:rsidTr="0061241A">
        <w:trPr>
          <w:trHeight w:val="290"/>
        </w:trPr>
        <w:tc>
          <w:tcPr>
            <w:tcW w:w="2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964F6A6" w14:textId="77777777" w:rsidR="004922B8" w:rsidRDefault="004922B8" w:rsidP="004922B8">
            <w:pPr>
              <w:pStyle w:val="Titolo1"/>
              <w:keepNext w:val="0"/>
              <w:keepLines w:val="0"/>
              <w:widowControl w:val="0"/>
              <w:numPr>
                <w:ilvl w:val="0"/>
                <w:numId w:val="0"/>
              </w:numPr>
              <w:spacing w:before="0" w:line="240" w:lineRule="auto"/>
              <w:rPr>
                <w:rFonts w:ascii="Comic Sans MS" w:hAnsi="Comic Sans MS"/>
                <w:sz w:val="20"/>
                <w:szCs w:val="20"/>
                <w:bdr w:val="none" w:sz="0" w:space="0" w:color="auto" w:frame="1"/>
                <w:lang w:eastAsia="it-IT"/>
              </w:rPr>
            </w:pPr>
            <w:r>
              <w:rPr>
                <w:rFonts w:ascii="Comic Sans MS" w:hAnsi="Comic Sans MS"/>
                <w:b w:val="0"/>
                <w:bCs w:val="0"/>
                <w:color w:val="000000"/>
                <w:sz w:val="20"/>
                <w:szCs w:val="20"/>
                <w:bdr w:val="none" w:sz="0" w:space="0" w:color="auto" w:frame="1"/>
                <w:lang w:eastAsia="it-IT"/>
              </w:rPr>
              <w:t>Inglese</w:t>
            </w:r>
          </w:p>
        </w:tc>
        <w:tc>
          <w:tcPr>
            <w:tcW w:w="21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157222F" w14:textId="4ACC0668" w:rsidR="004922B8" w:rsidRDefault="00EF6ECA" w:rsidP="004922B8">
            <w:pPr>
              <w:widowControl w:val="0"/>
              <w:spacing w:after="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45</w:t>
            </w:r>
            <w:r w:rsidR="004922B8">
              <w:rPr>
                <w:rFonts w:ascii="Comic Sans MS" w:hAnsi="Comic Sans MS"/>
                <w:sz w:val="20"/>
                <w:szCs w:val="20"/>
                <w:bdr w:val="none" w:sz="0" w:space="0" w:color="auto" w:frame="1"/>
                <w:lang w:eastAsia="it-IT"/>
              </w:rPr>
              <w:t xml:space="preserve"> minuti</w:t>
            </w:r>
          </w:p>
        </w:tc>
        <w:tc>
          <w:tcPr>
            <w:tcW w:w="21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6C743C8" w14:textId="4EBC08C3" w:rsidR="004922B8" w:rsidRDefault="00EF6ECA" w:rsidP="004922B8">
            <w:pPr>
              <w:widowControl w:val="0"/>
              <w:spacing w:after="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45 minuti</w:t>
            </w:r>
          </w:p>
        </w:tc>
        <w:tc>
          <w:tcPr>
            <w:tcW w:w="2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5804047" w14:textId="4EBD4336" w:rsidR="004922B8" w:rsidRDefault="00EF6ECA" w:rsidP="004922B8">
            <w:pPr>
              <w:widowControl w:val="0"/>
              <w:spacing w:after="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45 minuti</w:t>
            </w:r>
          </w:p>
        </w:tc>
      </w:tr>
      <w:tr w:rsidR="004922B8" w14:paraId="42AD749A" w14:textId="77777777" w:rsidTr="0061241A">
        <w:trPr>
          <w:trHeight w:val="290"/>
        </w:trPr>
        <w:tc>
          <w:tcPr>
            <w:tcW w:w="2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A76A35A" w14:textId="77777777" w:rsidR="004922B8" w:rsidRDefault="004922B8" w:rsidP="004922B8">
            <w:pPr>
              <w:pStyle w:val="Titolo1"/>
              <w:keepNext w:val="0"/>
              <w:keepLines w:val="0"/>
              <w:widowControl w:val="0"/>
              <w:numPr>
                <w:ilvl w:val="0"/>
                <w:numId w:val="0"/>
              </w:numPr>
              <w:spacing w:before="0" w:line="240" w:lineRule="auto"/>
              <w:rPr>
                <w:rFonts w:ascii="Comic Sans MS" w:hAnsi="Comic Sans MS"/>
                <w:sz w:val="20"/>
                <w:szCs w:val="20"/>
                <w:bdr w:val="none" w:sz="0" w:space="0" w:color="auto" w:frame="1"/>
                <w:lang w:eastAsia="it-IT"/>
              </w:rPr>
            </w:pPr>
            <w:r>
              <w:rPr>
                <w:rFonts w:ascii="Comic Sans MS" w:hAnsi="Comic Sans MS"/>
                <w:b w:val="0"/>
                <w:bCs w:val="0"/>
                <w:color w:val="000000"/>
                <w:sz w:val="20"/>
                <w:szCs w:val="20"/>
                <w:bdr w:val="none" w:sz="0" w:space="0" w:color="auto" w:frame="1"/>
                <w:lang w:eastAsia="it-IT"/>
              </w:rPr>
              <w:t>Musica</w:t>
            </w:r>
          </w:p>
        </w:tc>
        <w:tc>
          <w:tcPr>
            <w:tcW w:w="21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46580B9" w14:textId="1F645A5D" w:rsidR="004922B8" w:rsidRDefault="00EF6ECA" w:rsidP="004922B8">
            <w:pPr>
              <w:widowControl w:val="0"/>
              <w:spacing w:after="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45 minuti</w:t>
            </w:r>
          </w:p>
        </w:tc>
        <w:tc>
          <w:tcPr>
            <w:tcW w:w="21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508088E" w14:textId="5709CFD3" w:rsidR="004922B8" w:rsidRDefault="00EF6ECA" w:rsidP="004922B8">
            <w:pPr>
              <w:widowControl w:val="0"/>
              <w:spacing w:after="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45 minuti</w:t>
            </w:r>
          </w:p>
        </w:tc>
        <w:tc>
          <w:tcPr>
            <w:tcW w:w="2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03D1724" w14:textId="17348651" w:rsidR="004922B8" w:rsidRDefault="00EF6ECA" w:rsidP="004922B8">
            <w:pPr>
              <w:widowControl w:val="0"/>
              <w:spacing w:after="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45 minuti</w:t>
            </w:r>
          </w:p>
        </w:tc>
      </w:tr>
      <w:tr w:rsidR="005825D9" w14:paraId="00240717" w14:textId="77777777" w:rsidTr="0061241A">
        <w:trPr>
          <w:trHeight w:val="290"/>
        </w:trPr>
        <w:tc>
          <w:tcPr>
            <w:tcW w:w="2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35F1E74" w14:textId="77777777" w:rsidR="005825D9" w:rsidRDefault="00D8193A">
            <w:pPr>
              <w:pStyle w:val="Titolo1"/>
              <w:keepNext w:val="0"/>
              <w:keepLines w:val="0"/>
              <w:widowControl w:val="0"/>
              <w:numPr>
                <w:ilvl w:val="0"/>
                <w:numId w:val="0"/>
              </w:numPr>
              <w:spacing w:before="0" w:line="240" w:lineRule="auto"/>
              <w:rPr>
                <w:rFonts w:ascii="Comic Sans MS" w:hAnsi="Comic Sans MS"/>
                <w:sz w:val="20"/>
                <w:szCs w:val="20"/>
                <w:bdr w:val="none" w:sz="0" w:space="0" w:color="auto" w:frame="1"/>
                <w:lang w:eastAsia="it-IT"/>
              </w:rPr>
            </w:pPr>
            <w:proofErr w:type="spellStart"/>
            <w:r>
              <w:rPr>
                <w:rFonts w:ascii="Comic Sans MS" w:hAnsi="Comic Sans MS"/>
                <w:b w:val="0"/>
                <w:bCs w:val="0"/>
                <w:color w:val="000000"/>
                <w:sz w:val="20"/>
                <w:szCs w:val="20"/>
                <w:bdr w:val="none" w:sz="0" w:space="0" w:color="auto" w:frame="1"/>
                <w:lang w:eastAsia="it-IT"/>
              </w:rPr>
              <w:t>Psicomotricita’</w:t>
            </w:r>
            <w:proofErr w:type="spellEnd"/>
          </w:p>
        </w:tc>
        <w:tc>
          <w:tcPr>
            <w:tcW w:w="21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31FF639" w14:textId="44A66E75" w:rsidR="005825D9" w:rsidRDefault="00EF6ECA">
            <w:pPr>
              <w:widowControl w:val="0"/>
              <w:spacing w:after="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45 minuti</w:t>
            </w:r>
          </w:p>
        </w:tc>
        <w:tc>
          <w:tcPr>
            <w:tcW w:w="21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C35B762" w14:textId="50CABDD6" w:rsidR="005825D9" w:rsidRDefault="00EF6ECA">
            <w:pPr>
              <w:widowControl w:val="0"/>
              <w:spacing w:after="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45 minuti</w:t>
            </w:r>
          </w:p>
        </w:tc>
        <w:tc>
          <w:tcPr>
            <w:tcW w:w="22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3C8F9CC" w14:textId="77777777" w:rsidR="005825D9" w:rsidRDefault="005825D9">
            <w:pPr>
              <w:widowControl w:val="0"/>
              <w:spacing w:after="0" w:line="240" w:lineRule="auto"/>
              <w:jc w:val="center"/>
              <w:rPr>
                <w:rFonts w:ascii="Comic Sans MS" w:hAnsi="Comic Sans MS"/>
                <w:sz w:val="20"/>
                <w:szCs w:val="20"/>
                <w:bdr w:val="none" w:sz="0" w:space="0" w:color="auto" w:frame="1"/>
                <w:lang w:eastAsia="it-IT"/>
              </w:rPr>
            </w:pPr>
            <w:r>
              <w:rPr>
                <w:rFonts w:ascii="Comic Sans MS" w:hAnsi="Comic Sans MS"/>
                <w:sz w:val="20"/>
                <w:szCs w:val="20"/>
                <w:bdr w:val="none" w:sz="0" w:space="0" w:color="auto" w:frame="1"/>
                <w:lang w:eastAsia="it-IT"/>
              </w:rPr>
              <w:t>1</w:t>
            </w:r>
          </w:p>
        </w:tc>
      </w:tr>
    </w:tbl>
    <w:p w14:paraId="0130BA20" w14:textId="77777777" w:rsidR="0061241A" w:rsidRDefault="0061241A" w:rsidP="005825D9">
      <w:pPr>
        <w:pStyle w:val="Titolo5"/>
        <w:keepNext w:val="0"/>
        <w:keepLines w:val="0"/>
        <w:widowControl w:val="0"/>
        <w:numPr>
          <w:ilvl w:val="0"/>
          <w:numId w:val="0"/>
        </w:numPr>
        <w:spacing w:before="120" w:line="240" w:lineRule="auto"/>
        <w:rPr>
          <w:rFonts w:ascii="Comic Sans MS" w:hAnsi="Comic Sans MS"/>
          <w:b/>
          <w:color w:val="auto"/>
          <w:sz w:val="28"/>
          <w:szCs w:val="28"/>
        </w:rPr>
      </w:pPr>
    </w:p>
    <w:p w14:paraId="45611D04" w14:textId="7FF32E6D" w:rsidR="005825D9" w:rsidRDefault="005825D9" w:rsidP="007D1FFE">
      <w:pPr>
        <w:pStyle w:val="Titolo5"/>
        <w:keepNext w:val="0"/>
        <w:keepLines w:val="0"/>
        <w:widowControl w:val="0"/>
        <w:numPr>
          <w:ilvl w:val="0"/>
          <w:numId w:val="0"/>
        </w:numPr>
        <w:spacing w:before="120" w:line="240" w:lineRule="auto"/>
        <w:rPr>
          <w:rFonts w:ascii="Comic Sans MS" w:hAnsi="Comic Sans MS"/>
          <w:b/>
          <w:color w:val="auto"/>
          <w:sz w:val="28"/>
          <w:szCs w:val="28"/>
        </w:rPr>
      </w:pPr>
      <w:r>
        <w:rPr>
          <w:rFonts w:ascii="Comic Sans MS" w:hAnsi="Comic Sans MS"/>
          <w:b/>
          <w:color w:val="auto"/>
          <w:sz w:val="28"/>
          <w:szCs w:val="28"/>
        </w:rPr>
        <w:t xml:space="preserve">NUMERO </w:t>
      </w:r>
      <w:r w:rsidR="00A918E7">
        <w:rPr>
          <w:rFonts w:ascii="Comic Sans MS" w:hAnsi="Comic Sans MS"/>
          <w:b/>
          <w:color w:val="auto"/>
          <w:sz w:val="28"/>
          <w:szCs w:val="28"/>
        </w:rPr>
        <w:t>DI ALUNNI PER CLASSE – A.S. 202</w:t>
      </w:r>
      <w:r w:rsidR="00687356">
        <w:rPr>
          <w:rFonts w:ascii="Comic Sans MS" w:hAnsi="Comic Sans MS"/>
          <w:b/>
          <w:color w:val="auto"/>
          <w:sz w:val="28"/>
          <w:szCs w:val="28"/>
        </w:rPr>
        <w:t>5</w:t>
      </w:r>
      <w:r w:rsidR="00A918E7">
        <w:rPr>
          <w:rFonts w:ascii="Comic Sans MS" w:hAnsi="Comic Sans MS"/>
          <w:b/>
          <w:color w:val="auto"/>
          <w:sz w:val="28"/>
          <w:szCs w:val="28"/>
        </w:rPr>
        <w:t>/2</w:t>
      </w:r>
      <w:r w:rsidR="00687356">
        <w:rPr>
          <w:rFonts w:ascii="Comic Sans MS" w:hAnsi="Comic Sans MS"/>
          <w:b/>
          <w:color w:val="auto"/>
          <w:sz w:val="28"/>
          <w:szCs w:val="28"/>
        </w:rPr>
        <w:t>6</w:t>
      </w:r>
    </w:p>
    <w:p w14:paraId="7AE7DDBE" w14:textId="2C32BA49" w:rsidR="007D1FFE" w:rsidRDefault="007D1FFE" w:rsidP="007D1FFE"/>
    <w:p w14:paraId="6534E5DF" w14:textId="77777777" w:rsidR="007D1FFE" w:rsidRPr="00A508A0" w:rsidRDefault="007D1FFE" w:rsidP="007D1FFE">
      <w:pPr>
        <w:jc w:val="center"/>
        <w:rPr>
          <w:b/>
          <w:bCs/>
          <w:sz w:val="28"/>
          <w:szCs w:val="28"/>
        </w:rPr>
      </w:pPr>
      <w:r w:rsidRPr="00A508A0">
        <w:rPr>
          <w:b/>
          <w:bCs/>
          <w:sz w:val="28"/>
          <w:szCs w:val="28"/>
        </w:rPr>
        <w:t>NIDO D’INFANZIA</w:t>
      </w:r>
    </w:p>
    <w:tbl>
      <w:tblPr>
        <w:tblStyle w:val="Grigliatabella"/>
        <w:tblW w:w="9628" w:type="dxa"/>
        <w:tblLook w:val="04A0" w:firstRow="1" w:lastRow="0" w:firstColumn="1" w:lastColumn="0" w:noHBand="0" w:noVBand="1"/>
      </w:tblPr>
      <w:tblGrid>
        <w:gridCol w:w="2515"/>
        <w:gridCol w:w="1546"/>
        <w:gridCol w:w="2798"/>
        <w:gridCol w:w="2769"/>
      </w:tblGrid>
      <w:tr w:rsidR="007D1FFE" w14:paraId="71A12877" w14:textId="77777777" w:rsidTr="000B5CD3">
        <w:tc>
          <w:tcPr>
            <w:tcW w:w="2515" w:type="dxa"/>
          </w:tcPr>
          <w:p w14:paraId="39638B22" w14:textId="77777777" w:rsidR="007D1FFE" w:rsidRPr="00E82A8B" w:rsidRDefault="007D1FFE" w:rsidP="000B5CD3">
            <w:pPr>
              <w:jc w:val="center"/>
              <w:rPr>
                <w:b/>
                <w:bCs/>
              </w:rPr>
            </w:pPr>
            <w:r w:rsidRPr="00E82A8B">
              <w:rPr>
                <w:b/>
                <w:bCs/>
              </w:rPr>
              <w:t>SEZIONE</w:t>
            </w:r>
          </w:p>
        </w:tc>
        <w:tc>
          <w:tcPr>
            <w:tcW w:w="1546" w:type="dxa"/>
          </w:tcPr>
          <w:p w14:paraId="3ADD5924" w14:textId="77777777" w:rsidR="007D1FFE" w:rsidRPr="00E82A8B" w:rsidRDefault="007D1FFE" w:rsidP="007D1FFE">
            <w:pPr>
              <w:jc w:val="center"/>
              <w:rPr>
                <w:b/>
                <w:bCs/>
              </w:rPr>
            </w:pPr>
            <w:r w:rsidRPr="00E82A8B">
              <w:rPr>
                <w:b/>
                <w:bCs/>
              </w:rPr>
              <w:t>N. BAMBINI</w:t>
            </w:r>
          </w:p>
        </w:tc>
        <w:tc>
          <w:tcPr>
            <w:tcW w:w="2798" w:type="dxa"/>
          </w:tcPr>
          <w:p w14:paraId="58B17FFC" w14:textId="77777777" w:rsidR="007D1FFE" w:rsidRPr="00E82A8B" w:rsidRDefault="007D1FFE" w:rsidP="000B5CD3">
            <w:pPr>
              <w:jc w:val="center"/>
              <w:rPr>
                <w:b/>
                <w:bCs/>
              </w:rPr>
            </w:pPr>
            <w:r w:rsidRPr="00E82A8B">
              <w:rPr>
                <w:b/>
                <w:bCs/>
              </w:rPr>
              <w:t>INSEGNANTI</w:t>
            </w:r>
          </w:p>
        </w:tc>
        <w:tc>
          <w:tcPr>
            <w:tcW w:w="2769" w:type="dxa"/>
          </w:tcPr>
          <w:p w14:paraId="2C87D272" w14:textId="77777777" w:rsidR="007D1FFE" w:rsidRPr="00E82A8B" w:rsidRDefault="007D1FFE" w:rsidP="000B5CD3">
            <w:pPr>
              <w:jc w:val="center"/>
              <w:rPr>
                <w:b/>
                <w:bCs/>
              </w:rPr>
            </w:pPr>
            <w:r>
              <w:rPr>
                <w:b/>
                <w:bCs/>
              </w:rPr>
              <w:t>ASSISTENTI</w:t>
            </w:r>
          </w:p>
        </w:tc>
      </w:tr>
      <w:tr w:rsidR="007D1FFE" w14:paraId="28F4FBBC" w14:textId="77777777" w:rsidTr="000B5CD3">
        <w:tc>
          <w:tcPr>
            <w:tcW w:w="2515" w:type="dxa"/>
          </w:tcPr>
          <w:p w14:paraId="4E9A6141" w14:textId="77777777" w:rsidR="007D1FFE" w:rsidRPr="00A508A0" w:rsidRDefault="007D1FFE" w:rsidP="000B5CD3">
            <w:pPr>
              <w:spacing w:line="240" w:lineRule="atLeast"/>
              <w:rPr>
                <w:b/>
                <w:bCs/>
              </w:rPr>
            </w:pPr>
            <w:r w:rsidRPr="00A508A0">
              <w:rPr>
                <w:b/>
                <w:bCs/>
              </w:rPr>
              <w:t>COCCINELLE</w:t>
            </w:r>
          </w:p>
        </w:tc>
        <w:tc>
          <w:tcPr>
            <w:tcW w:w="1546" w:type="dxa"/>
          </w:tcPr>
          <w:p w14:paraId="1391D68E" w14:textId="4D9E0B8B" w:rsidR="007D1FFE" w:rsidRPr="00AC2529" w:rsidRDefault="007D1FFE" w:rsidP="007D1FFE">
            <w:pPr>
              <w:spacing w:line="240" w:lineRule="atLeast"/>
              <w:jc w:val="center"/>
              <w:rPr>
                <w:highlight w:val="yellow"/>
              </w:rPr>
            </w:pPr>
            <w:r w:rsidRPr="00DB14E6">
              <w:t>2</w:t>
            </w:r>
            <w:r w:rsidR="00DB14E6">
              <w:t>2</w:t>
            </w:r>
          </w:p>
        </w:tc>
        <w:tc>
          <w:tcPr>
            <w:tcW w:w="2798" w:type="dxa"/>
          </w:tcPr>
          <w:p w14:paraId="5CE0B431" w14:textId="77777777" w:rsidR="007D1FFE" w:rsidRDefault="007D1FFE" w:rsidP="000B5CD3">
            <w:pPr>
              <w:spacing w:line="240" w:lineRule="atLeast"/>
            </w:pPr>
            <w:r>
              <w:t>MARIA ASSUNTA MORELLI</w:t>
            </w:r>
          </w:p>
          <w:p w14:paraId="41106A04" w14:textId="77777777" w:rsidR="007D1FFE" w:rsidRDefault="007D1FFE" w:rsidP="000B5CD3">
            <w:pPr>
              <w:spacing w:line="240" w:lineRule="atLeast"/>
            </w:pPr>
            <w:r>
              <w:t xml:space="preserve">MARIANA </w:t>
            </w:r>
            <w:r w:rsidR="00116F55">
              <w:t xml:space="preserve">DI </w:t>
            </w:r>
            <w:r>
              <w:t>MARSICO</w:t>
            </w:r>
          </w:p>
          <w:p w14:paraId="336D94E4" w14:textId="2DC0058E" w:rsidR="00687356" w:rsidRDefault="00687356" w:rsidP="000B5CD3">
            <w:pPr>
              <w:spacing w:line="240" w:lineRule="atLeast"/>
            </w:pPr>
            <w:r>
              <w:t>BENEDETTA FACCANI</w:t>
            </w:r>
          </w:p>
        </w:tc>
        <w:tc>
          <w:tcPr>
            <w:tcW w:w="2769" w:type="dxa"/>
          </w:tcPr>
          <w:p w14:paraId="0DF5C78C" w14:textId="0217A10A" w:rsidR="007D1FFE" w:rsidRDefault="007D1FFE" w:rsidP="000B5CD3">
            <w:pPr>
              <w:spacing w:line="240" w:lineRule="atLeast"/>
            </w:pPr>
          </w:p>
        </w:tc>
      </w:tr>
      <w:tr w:rsidR="007D1FFE" w14:paraId="2A9E2675" w14:textId="77777777" w:rsidTr="000B5CD3">
        <w:tc>
          <w:tcPr>
            <w:tcW w:w="2515" w:type="dxa"/>
          </w:tcPr>
          <w:p w14:paraId="596A25C6" w14:textId="77777777" w:rsidR="007D1FFE" w:rsidRPr="00A508A0" w:rsidRDefault="007D1FFE" w:rsidP="000B5CD3">
            <w:pPr>
              <w:spacing w:line="240" w:lineRule="atLeast"/>
              <w:rPr>
                <w:b/>
                <w:bCs/>
              </w:rPr>
            </w:pPr>
            <w:r w:rsidRPr="00A508A0">
              <w:rPr>
                <w:b/>
                <w:bCs/>
              </w:rPr>
              <w:t>TARTARUGHE</w:t>
            </w:r>
          </w:p>
        </w:tc>
        <w:tc>
          <w:tcPr>
            <w:tcW w:w="1546" w:type="dxa"/>
          </w:tcPr>
          <w:p w14:paraId="58380BE6" w14:textId="13087AE9" w:rsidR="007D1FFE" w:rsidRPr="00AC2529" w:rsidRDefault="00C863DB" w:rsidP="007D1FFE">
            <w:pPr>
              <w:spacing w:line="240" w:lineRule="atLeast"/>
              <w:jc w:val="center"/>
              <w:rPr>
                <w:highlight w:val="yellow"/>
              </w:rPr>
            </w:pPr>
            <w:r w:rsidRPr="00A62D07">
              <w:t>21</w:t>
            </w:r>
          </w:p>
        </w:tc>
        <w:tc>
          <w:tcPr>
            <w:tcW w:w="2798" w:type="dxa"/>
          </w:tcPr>
          <w:p w14:paraId="792D50C4" w14:textId="77777777" w:rsidR="007D1FFE" w:rsidRDefault="007D1FFE" w:rsidP="000B5CD3">
            <w:pPr>
              <w:spacing w:line="240" w:lineRule="atLeast"/>
            </w:pPr>
            <w:r>
              <w:t>GIULIA REALI</w:t>
            </w:r>
          </w:p>
          <w:p w14:paraId="5A8063B7" w14:textId="59C70C6B" w:rsidR="00116F55" w:rsidRDefault="007D1FFE" w:rsidP="000B5CD3">
            <w:pPr>
              <w:spacing w:line="240" w:lineRule="atLeast"/>
            </w:pPr>
            <w:r>
              <w:t>MARTINA ANCARANI</w:t>
            </w:r>
          </w:p>
        </w:tc>
        <w:tc>
          <w:tcPr>
            <w:tcW w:w="2769" w:type="dxa"/>
          </w:tcPr>
          <w:p w14:paraId="0A7E4EB5" w14:textId="4B31F22E" w:rsidR="007D1FFE" w:rsidRDefault="00AC2529" w:rsidP="000B5CD3">
            <w:pPr>
              <w:spacing w:line="240" w:lineRule="atLeast"/>
            </w:pPr>
            <w:r>
              <w:t>SUOR FABRIANA</w:t>
            </w:r>
          </w:p>
        </w:tc>
      </w:tr>
      <w:tr w:rsidR="007D1FFE" w14:paraId="7C6C44C1" w14:textId="77777777" w:rsidTr="000B5CD3">
        <w:tc>
          <w:tcPr>
            <w:tcW w:w="2515" w:type="dxa"/>
          </w:tcPr>
          <w:p w14:paraId="103632E5" w14:textId="77777777" w:rsidR="007D1FFE" w:rsidRPr="00A508A0" w:rsidRDefault="007D1FFE" w:rsidP="000B5CD3">
            <w:pPr>
              <w:spacing w:line="240" w:lineRule="atLeast"/>
              <w:rPr>
                <w:b/>
                <w:bCs/>
              </w:rPr>
            </w:pPr>
            <w:r w:rsidRPr="00A508A0">
              <w:rPr>
                <w:b/>
                <w:bCs/>
              </w:rPr>
              <w:t>BRUCHI</w:t>
            </w:r>
          </w:p>
        </w:tc>
        <w:tc>
          <w:tcPr>
            <w:tcW w:w="1546" w:type="dxa"/>
          </w:tcPr>
          <w:p w14:paraId="0A4B2D3F" w14:textId="3C4D421D" w:rsidR="007D1FFE" w:rsidRPr="00AC2529" w:rsidRDefault="00116F55" w:rsidP="007D1FFE">
            <w:pPr>
              <w:spacing w:line="240" w:lineRule="atLeast"/>
              <w:jc w:val="center"/>
              <w:rPr>
                <w:highlight w:val="yellow"/>
              </w:rPr>
            </w:pPr>
            <w:r w:rsidRPr="00A62D07">
              <w:t>21</w:t>
            </w:r>
          </w:p>
        </w:tc>
        <w:tc>
          <w:tcPr>
            <w:tcW w:w="2798" w:type="dxa"/>
          </w:tcPr>
          <w:p w14:paraId="01138A41" w14:textId="77777777" w:rsidR="007D1FFE" w:rsidRDefault="007D1FFE" w:rsidP="000B5CD3">
            <w:pPr>
              <w:spacing w:line="240" w:lineRule="atLeast"/>
            </w:pPr>
            <w:r>
              <w:t>EUGENIA COSTANZO</w:t>
            </w:r>
          </w:p>
          <w:p w14:paraId="387C8916" w14:textId="77777777" w:rsidR="007D1FFE" w:rsidRDefault="00116F55" w:rsidP="000B5CD3">
            <w:pPr>
              <w:spacing w:line="240" w:lineRule="atLeast"/>
            </w:pPr>
            <w:r>
              <w:t>ASIA ZAVOLI</w:t>
            </w:r>
          </w:p>
          <w:p w14:paraId="65AB9436" w14:textId="1AF8B852" w:rsidR="00A62D07" w:rsidRDefault="00A62D07" w:rsidP="000B5CD3">
            <w:pPr>
              <w:spacing w:line="240" w:lineRule="atLeast"/>
            </w:pPr>
            <w:r>
              <w:t>TASSINARI MARIKA</w:t>
            </w:r>
          </w:p>
        </w:tc>
        <w:tc>
          <w:tcPr>
            <w:tcW w:w="2769" w:type="dxa"/>
          </w:tcPr>
          <w:p w14:paraId="0261C918" w14:textId="2F46FB47" w:rsidR="007D1FFE" w:rsidRDefault="00AC2529" w:rsidP="000B5CD3">
            <w:pPr>
              <w:spacing w:line="240" w:lineRule="atLeast"/>
            </w:pPr>
            <w:r>
              <w:t xml:space="preserve">SUOR </w:t>
            </w:r>
            <w:r w:rsidR="00A62D07">
              <w:t>KARUNA</w:t>
            </w:r>
          </w:p>
        </w:tc>
      </w:tr>
    </w:tbl>
    <w:p w14:paraId="6096924E" w14:textId="77777777" w:rsidR="007D1FFE" w:rsidRDefault="007D1FFE" w:rsidP="007D1FFE"/>
    <w:p w14:paraId="0B77A45D" w14:textId="77777777" w:rsidR="007D1FFE" w:rsidRPr="00A508A0" w:rsidRDefault="007D1FFE" w:rsidP="007D1FFE">
      <w:pPr>
        <w:jc w:val="center"/>
        <w:rPr>
          <w:b/>
          <w:bCs/>
          <w:sz w:val="28"/>
          <w:szCs w:val="28"/>
        </w:rPr>
      </w:pPr>
      <w:r w:rsidRPr="00A508A0">
        <w:rPr>
          <w:b/>
          <w:bCs/>
          <w:sz w:val="28"/>
          <w:szCs w:val="28"/>
        </w:rPr>
        <w:t>SCUOLA DELL’INFANZIA</w:t>
      </w:r>
    </w:p>
    <w:tbl>
      <w:tblPr>
        <w:tblStyle w:val="Grigliatabella"/>
        <w:tblW w:w="9628" w:type="dxa"/>
        <w:tblLook w:val="04A0" w:firstRow="1" w:lastRow="0" w:firstColumn="1" w:lastColumn="0" w:noHBand="0" w:noVBand="1"/>
      </w:tblPr>
      <w:tblGrid>
        <w:gridCol w:w="2515"/>
        <w:gridCol w:w="1546"/>
        <w:gridCol w:w="2798"/>
        <w:gridCol w:w="2769"/>
      </w:tblGrid>
      <w:tr w:rsidR="007D1FFE" w14:paraId="05BFA276" w14:textId="77777777" w:rsidTr="000B5CD3">
        <w:tc>
          <w:tcPr>
            <w:tcW w:w="2515" w:type="dxa"/>
          </w:tcPr>
          <w:p w14:paraId="07E93817" w14:textId="77777777" w:rsidR="007D1FFE" w:rsidRPr="00E82A8B" w:rsidRDefault="007D1FFE" w:rsidP="000B5CD3">
            <w:pPr>
              <w:jc w:val="center"/>
              <w:rPr>
                <w:b/>
                <w:bCs/>
              </w:rPr>
            </w:pPr>
            <w:r w:rsidRPr="00E82A8B">
              <w:rPr>
                <w:b/>
                <w:bCs/>
              </w:rPr>
              <w:t>SEZIONE</w:t>
            </w:r>
          </w:p>
        </w:tc>
        <w:tc>
          <w:tcPr>
            <w:tcW w:w="1546" w:type="dxa"/>
          </w:tcPr>
          <w:p w14:paraId="19197598" w14:textId="77777777" w:rsidR="007D1FFE" w:rsidRPr="00E82A8B" w:rsidRDefault="007D1FFE" w:rsidP="007D1FFE">
            <w:pPr>
              <w:jc w:val="center"/>
              <w:rPr>
                <w:b/>
                <w:bCs/>
              </w:rPr>
            </w:pPr>
            <w:r w:rsidRPr="00E82A8B">
              <w:rPr>
                <w:b/>
                <w:bCs/>
              </w:rPr>
              <w:t>N. BAMBINI</w:t>
            </w:r>
          </w:p>
        </w:tc>
        <w:tc>
          <w:tcPr>
            <w:tcW w:w="2798" w:type="dxa"/>
          </w:tcPr>
          <w:p w14:paraId="00C0F448" w14:textId="77777777" w:rsidR="007D1FFE" w:rsidRPr="00E82A8B" w:rsidRDefault="007D1FFE" w:rsidP="000B5CD3">
            <w:pPr>
              <w:jc w:val="center"/>
              <w:rPr>
                <w:b/>
                <w:bCs/>
              </w:rPr>
            </w:pPr>
            <w:r w:rsidRPr="00E82A8B">
              <w:rPr>
                <w:b/>
                <w:bCs/>
              </w:rPr>
              <w:t>INSEGNANTI</w:t>
            </w:r>
          </w:p>
        </w:tc>
        <w:tc>
          <w:tcPr>
            <w:tcW w:w="2769" w:type="dxa"/>
          </w:tcPr>
          <w:p w14:paraId="05681A25" w14:textId="77777777" w:rsidR="007D1FFE" w:rsidRPr="00E82A8B" w:rsidRDefault="007D1FFE" w:rsidP="000B5CD3">
            <w:pPr>
              <w:jc w:val="center"/>
              <w:rPr>
                <w:b/>
                <w:bCs/>
              </w:rPr>
            </w:pPr>
            <w:r>
              <w:rPr>
                <w:b/>
                <w:bCs/>
              </w:rPr>
              <w:t>ASSISTENTI</w:t>
            </w:r>
          </w:p>
        </w:tc>
      </w:tr>
      <w:tr w:rsidR="007D1FFE" w14:paraId="1B4C5DEC" w14:textId="77777777" w:rsidTr="000B5CD3">
        <w:tc>
          <w:tcPr>
            <w:tcW w:w="2515" w:type="dxa"/>
          </w:tcPr>
          <w:p w14:paraId="23C83D80" w14:textId="1C85887B" w:rsidR="007D1FFE" w:rsidRPr="00A508A0" w:rsidRDefault="000F3C8B" w:rsidP="000B5CD3">
            <w:pPr>
              <w:spacing w:line="240" w:lineRule="atLeast"/>
              <w:rPr>
                <w:b/>
                <w:bCs/>
              </w:rPr>
            </w:pPr>
            <w:r>
              <w:rPr>
                <w:b/>
                <w:bCs/>
              </w:rPr>
              <w:t>ARANCIONE</w:t>
            </w:r>
            <w:r w:rsidR="007D1FFE" w:rsidRPr="00A508A0">
              <w:rPr>
                <w:b/>
                <w:bCs/>
              </w:rPr>
              <w:t xml:space="preserve"> 3 anni</w:t>
            </w:r>
          </w:p>
        </w:tc>
        <w:tc>
          <w:tcPr>
            <w:tcW w:w="1546" w:type="dxa"/>
          </w:tcPr>
          <w:p w14:paraId="53EC2DA5" w14:textId="18DD5C72" w:rsidR="007D1FFE" w:rsidRDefault="00AC2529" w:rsidP="007D1FFE">
            <w:pPr>
              <w:spacing w:line="240" w:lineRule="atLeast"/>
              <w:jc w:val="center"/>
            </w:pPr>
            <w:r w:rsidRPr="00DB14E6">
              <w:rPr>
                <w:highlight w:val="yellow"/>
              </w:rPr>
              <w:t>2</w:t>
            </w:r>
            <w:r w:rsidR="00DB14E6" w:rsidRPr="00DB14E6">
              <w:rPr>
                <w:highlight w:val="yellow"/>
              </w:rPr>
              <w:t>0</w:t>
            </w:r>
          </w:p>
        </w:tc>
        <w:tc>
          <w:tcPr>
            <w:tcW w:w="2798" w:type="dxa"/>
          </w:tcPr>
          <w:p w14:paraId="269FE8A9" w14:textId="4EEE5330" w:rsidR="007D1FFE" w:rsidRDefault="000F3C8B" w:rsidP="000B5CD3">
            <w:pPr>
              <w:spacing w:line="240" w:lineRule="atLeast"/>
            </w:pPr>
            <w:r>
              <w:t>ROMINA LOTTI</w:t>
            </w:r>
          </w:p>
        </w:tc>
        <w:tc>
          <w:tcPr>
            <w:tcW w:w="2769" w:type="dxa"/>
          </w:tcPr>
          <w:p w14:paraId="5FAD6D70" w14:textId="2A0D1DEB" w:rsidR="007D1FFE" w:rsidRDefault="00AC2529" w:rsidP="000B5CD3">
            <w:pPr>
              <w:spacing w:line="240" w:lineRule="atLeast"/>
            </w:pPr>
            <w:r>
              <w:t>SUOR BEATRIX</w:t>
            </w:r>
          </w:p>
        </w:tc>
      </w:tr>
      <w:tr w:rsidR="007D1FFE" w14:paraId="2AC22B0B" w14:textId="77777777" w:rsidTr="000B5CD3">
        <w:tc>
          <w:tcPr>
            <w:tcW w:w="2515" w:type="dxa"/>
          </w:tcPr>
          <w:p w14:paraId="5BBBE05A" w14:textId="094229BF" w:rsidR="007D1FFE" w:rsidRPr="00A508A0" w:rsidRDefault="004A34EF" w:rsidP="000B5CD3">
            <w:pPr>
              <w:spacing w:line="240" w:lineRule="atLeast"/>
              <w:rPr>
                <w:b/>
                <w:bCs/>
              </w:rPr>
            </w:pPr>
            <w:r>
              <w:rPr>
                <w:b/>
                <w:bCs/>
              </w:rPr>
              <w:t>ROSSA</w:t>
            </w:r>
            <w:r w:rsidR="007D1FFE" w:rsidRPr="00A508A0">
              <w:rPr>
                <w:b/>
                <w:bCs/>
              </w:rPr>
              <w:t xml:space="preserve"> 3 anni</w:t>
            </w:r>
          </w:p>
        </w:tc>
        <w:tc>
          <w:tcPr>
            <w:tcW w:w="1546" w:type="dxa"/>
          </w:tcPr>
          <w:p w14:paraId="519AD0AF" w14:textId="7A46DF85" w:rsidR="007D1FFE" w:rsidRDefault="007D1FFE" w:rsidP="007D1FFE">
            <w:pPr>
              <w:spacing w:line="240" w:lineRule="atLeast"/>
              <w:jc w:val="center"/>
            </w:pPr>
            <w:r w:rsidRPr="00DB14E6">
              <w:t>2</w:t>
            </w:r>
            <w:r w:rsidR="00DB14E6">
              <w:t>0</w:t>
            </w:r>
          </w:p>
        </w:tc>
        <w:tc>
          <w:tcPr>
            <w:tcW w:w="2798" w:type="dxa"/>
          </w:tcPr>
          <w:p w14:paraId="3B44AA4F" w14:textId="30684DBA" w:rsidR="007D1FFE" w:rsidRDefault="004A34EF" w:rsidP="000B5CD3">
            <w:pPr>
              <w:spacing w:line="240" w:lineRule="atLeast"/>
            </w:pPr>
            <w:r>
              <w:t>PATRIZIA ZACCHERINI</w:t>
            </w:r>
          </w:p>
        </w:tc>
        <w:tc>
          <w:tcPr>
            <w:tcW w:w="2769" w:type="dxa"/>
          </w:tcPr>
          <w:p w14:paraId="54465F48" w14:textId="087FBFBB" w:rsidR="007D1FFE" w:rsidRDefault="00AC2529" w:rsidP="000B5CD3">
            <w:pPr>
              <w:spacing w:line="240" w:lineRule="atLeast"/>
            </w:pPr>
            <w:r>
              <w:t xml:space="preserve">SUOR </w:t>
            </w:r>
            <w:r w:rsidR="00FB2FE8">
              <w:t>A</w:t>
            </w:r>
            <w:r w:rsidR="004A34EF">
              <w:t>LCY</w:t>
            </w:r>
          </w:p>
        </w:tc>
      </w:tr>
      <w:tr w:rsidR="004A34EF" w14:paraId="2939B159" w14:textId="77777777" w:rsidTr="000B5CD3">
        <w:tc>
          <w:tcPr>
            <w:tcW w:w="2515" w:type="dxa"/>
          </w:tcPr>
          <w:p w14:paraId="39D3A0BE" w14:textId="2EE0A4C0" w:rsidR="004A34EF" w:rsidRDefault="004A34EF" w:rsidP="000B5CD3">
            <w:pPr>
              <w:spacing w:line="240" w:lineRule="atLeast"/>
              <w:rPr>
                <w:b/>
                <w:bCs/>
              </w:rPr>
            </w:pPr>
            <w:r>
              <w:rPr>
                <w:b/>
                <w:bCs/>
              </w:rPr>
              <w:t>ROSA 4 ANNI</w:t>
            </w:r>
          </w:p>
        </w:tc>
        <w:tc>
          <w:tcPr>
            <w:tcW w:w="1546" w:type="dxa"/>
          </w:tcPr>
          <w:p w14:paraId="06CA7E7B" w14:textId="26A503D2" w:rsidR="004A34EF" w:rsidRDefault="004A34EF" w:rsidP="007D1FFE">
            <w:pPr>
              <w:spacing w:line="240" w:lineRule="atLeast"/>
              <w:jc w:val="center"/>
            </w:pPr>
            <w:r>
              <w:t>25</w:t>
            </w:r>
          </w:p>
        </w:tc>
        <w:tc>
          <w:tcPr>
            <w:tcW w:w="2798" w:type="dxa"/>
          </w:tcPr>
          <w:p w14:paraId="2162E5EA" w14:textId="2325DCAE" w:rsidR="004A34EF" w:rsidRDefault="004A34EF" w:rsidP="000B5CD3">
            <w:pPr>
              <w:spacing w:line="240" w:lineRule="atLeast"/>
            </w:pPr>
            <w:r>
              <w:t>VETRICINI CINZIA</w:t>
            </w:r>
          </w:p>
        </w:tc>
        <w:tc>
          <w:tcPr>
            <w:tcW w:w="2769" w:type="dxa"/>
          </w:tcPr>
          <w:p w14:paraId="6A1B0272" w14:textId="77777777" w:rsidR="004A34EF" w:rsidRDefault="004A34EF" w:rsidP="000B5CD3">
            <w:pPr>
              <w:spacing w:line="240" w:lineRule="atLeast"/>
            </w:pPr>
          </w:p>
        </w:tc>
      </w:tr>
      <w:tr w:rsidR="004A34EF" w14:paraId="4A503EA6" w14:textId="77777777" w:rsidTr="000B5CD3">
        <w:tc>
          <w:tcPr>
            <w:tcW w:w="2515" w:type="dxa"/>
          </w:tcPr>
          <w:p w14:paraId="765B9C13" w14:textId="11A610DA" w:rsidR="004A34EF" w:rsidRDefault="004A34EF" w:rsidP="000B5CD3">
            <w:pPr>
              <w:spacing w:line="240" w:lineRule="atLeast"/>
              <w:rPr>
                <w:b/>
                <w:bCs/>
              </w:rPr>
            </w:pPr>
            <w:r>
              <w:rPr>
                <w:b/>
                <w:bCs/>
              </w:rPr>
              <w:t>AZZURRA 4 ANNI</w:t>
            </w:r>
          </w:p>
        </w:tc>
        <w:tc>
          <w:tcPr>
            <w:tcW w:w="1546" w:type="dxa"/>
          </w:tcPr>
          <w:p w14:paraId="337F7047" w14:textId="0A468A14" w:rsidR="004A34EF" w:rsidRDefault="004A34EF" w:rsidP="007D1FFE">
            <w:pPr>
              <w:spacing w:line="240" w:lineRule="atLeast"/>
              <w:jc w:val="center"/>
            </w:pPr>
            <w:r>
              <w:t>23</w:t>
            </w:r>
          </w:p>
        </w:tc>
        <w:tc>
          <w:tcPr>
            <w:tcW w:w="2798" w:type="dxa"/>
          </w:tcPr>
          <w:p w14:paraId="3B031282" w14:textId="7296433A" w:rsidR="004A34EF" w:rsidRDefault="004A34EF" w:rsidP="000B5CD3">
            <w:pPr>
              <w:spacing w:line="240" w:lineRule="atLeast"/>
            </w:pPr>
            <w:r>
              <w:t>ELISA GIOVANIOLI</w:t>
            </w:r>
          </w:p>
        </w:tc>
        <w:tc>
          <w:tcPr>
            <w:tcW w:w="2769" w:type="dxa"/>
          </w:tcPr>
          <w:p w14:paraId="7FE9E056" w14:textId="77777777" w:rsidR="004A34EF" w:rsidRDefault="004A34EF" w:rsidP="000B5CD3">
            <w:pPr>
              <w:spacing w:line="240" w:lineRule="atLeast"/>
            </w:pPr>
          </w:p>
        </w:tc>
      </w:tr>
      <w:tr w:rsidR="007D1FFE" w14:paraId="7BE7D9EA" w14:textId="77777777" w:rsidTr="000B5CD3">
        <w:tc>
          <w:tcPr>
            <w:tcW w:w="2515" w:type="dxa"/>
          </w:tcPr>
          <w:p w14:paraId="75FA0F52" w14:textId="62D1C90F" w:rsidR="007D1FFE" w:rsidRPr="00A508A0" w:rsidRDefault="00FB2FE8" w:rsidP="000B5CD3">
            <w:pPr>
              <w:spacing w:line="240" w:lineRule="atLeast"/>
              <w:rPr>
                <w:b/>
                <w:bCs/>
              </w:rPr>
            </w:pPr>
            <w:r>
              <w:rPr>
                <w:b/>
                <w:bCs/>
              </w:rPr>
              <w:t>VERDE</w:t>
            </w:r>
            <w:r w:rsidR="007D1FFE" w:rsidRPr="00A508A0">
              <w:rPr>
                <w:b/>
                <w:bCs/>
              </w:rPr>
              <w:t xml:space="preserve"> </w:t>
            </w:r>
            <w:r w:rsidR="004A34EF">
              <w:rPr>
                <w:b/>
                <w:bCs/>
              </w:rPr>
              <w:t>5</w:t>
            </w:r>
            <w:r w:rsidR="007D1FFE" w:rsidRPr="00A508A0">
              <w:rPr>
                <w:b/>
                <w:bCs/>
              </w:rPr>
              <w:t xml:space="preserve"> anni</w:t>
            </w:r>
          </w:p>
        </w:tc>
        <w:tc>
          <w:tcPr>
            <w:tcW w:w="1546" w:type="dxa"/>
          </w:tcPr>
          <w:p w14:paraId="152AC430" w14:textId="01F38E6C" w:rsidR="007D1FFE" w:rsidRDefault="007D1FFE" w:rsidP="007D1FFE">
            <w:pPr>
              <w:spacing w:line="240" w:lineRule="atLeast"/>
              <w:jc w:val="center"/>
            </w:pPr>
            <w:r>
              <w:t>2</w:t>
            </w:r>
            <w:r w:rsidR="004A34EF">
              <w:t>4</w:t>
            </w:r>
          </w:p>
        </w:tc>
        <w:tc>
          <w:tcPr>
            <w:tcW w:w="2798" w:type="dxa"/>
          </w:tcPr>
          <w:p w14:paraId="24B5219B" w14:textId="4C768383" w:rsidR="007D1FFE" w:rsidRDefault="00FB2FE8" w:rsidP="000B5CD3">
            <w:pPr>
              <w:spacing w:line="240" w:lineRule="atLeast"/>
            </w:pPr>
            <w:r>
              <w:t>RICCI MACCARINI BARBARA</w:t>
            </w:r>
          </w:p>
        </w:tc>
        <w:tc>
          <w:tcPr>
            <w:tcW w:w="2769" w:type="dxa"/>
          </w:tcPr>
          <w:p w14:paraId="53D70BAD" w14:textId="354A4032" w:rsidR="007D1FFE" w:rsidRDefault="007D1FFE" w:rsidP="000B5CD3">
            <w:pPr>
              <w:spacing w:line="240" w:lineRule="atLeast"/>
            </w:pPr>
          </w:p>
        </w:tc>
      </w:tr>
      <w:tr w:rsidR="007D1FFE" w14:paraId="319B8980" w14:textId="77777777" w:rsidTr="000B5CD3">
        <w:tc>
          <w:tcPr>
            <w:tcW w:w="2515" w:type="dxa"/>
          </w:tcPr>
          <w:p w14:paraId="089FDFB2" w14:textId="2095FE51" w:rsidR="007D1FFE" w:rsidRPr="00A508A0" w:rsidRDefault="00FB2FE8" w:rsidP="000B5CD3">
            <w:pPr>
              <w:spacing w:line="240" w:lineRule="atLeast"/>
              <w:rPr>
                <w:b/>
                <w:bCs/>
              </w:rPr>
            </w:pPr>
            <w:r>
              <w:rPr>
                <w:b/>
                <w:bCs/>
              </w:rPr>
              <w:t>GIALLA</w:t>
            </w:r>
            <w:r w:rsidR="007D1FFE" w:rsidRPr="00A508A0">
              <w:rPr>
                <w:b/>
                <w:bCs/>
              </w:rPr>
              <w:t xml:space="preserve"> </w:t>
            </w:r>
            <w:r w:rsidR="004A34EF">
              <w:rPr>
                <w:b/>
                <w:bCs/>
              </w:rPr>
              <w:t>5</w:t>
            </w:r>
            <w:r w:rsidR="007D1FFE" w:rsidRPr="00A508A0">
              <w:rPr>
                <w:b/>
                <w:bCs/>
              </w:rPr>
              <w:t xml:space="preserve"> anni</w:t>
            </w:r>
          </w:p>
        </w:tc>
        <w:tc>
          <w:tcPr>
            <w:tcW w:w="1546" w:type="dxa"/>
          </w:tcPr>
          <w:p w14:paraId="7855628A" w14:textId="03C4BDB4" w:rsidR="007D1FFE" w:rsidRDefault="007D1FFE" w:rsidP="007D1FFE">
            <w:pPr>
              <w:spacing w:line="240" w:lineRule="atLeast"/>
              <w:jc w:val="center"/>
            </w:pPr>
            <w:r>
              <w:t>2</w:t>
            </w:r>
            <w:r w:rsidR="00FB2FE8">
              <w:t>5</w:t>
            </w:r>
          </w:p>
        </w:tc>
        <w:tc>
          <w:tcPr>
            <w:tcW w:w="2798" w:type="dxa"/>
          </w:tcPr>
          <w:p w14:paraId="7EB22EC8" w14:textId="66A89F04" w:rsidR="007D1FFE" w:rsidRDefault="00FB2FE8" w:rsidP="000B5CD3">
            <w:pPr>
              <w:spacing w:line="240" w:lineRule="atLeast"/>
            </w:pPr>
            <w:r>
              <w:t>FRONTALI VALERIA</w:t>
            </w:r>
          </w:p>
        </w:tc>
        <w:tc>
          <w:tcPr>
            <w:tcW w:w="2769" w:type="dxa"/>
          </w:tcPr>
          <w:p w14:paraId="14B9A92B" w14:textId="7C8D7EAD" w:rsidR="007D1FFE" w:rsidRDefault="007D1FFE" w:rsidP="000B5CD3">
            <w:pPr>
              <w:spacing w:line="240" w:lineRule="atLeast"/>
            </w:pPr>
          </w:p>
        </w:tc>
      </w:tr>
    </w:tbl>
    <w:p w14:paraId="2F738980" w14:textId="15637255" w:rsidR="007D1FFE" w:rsidRDefault="007D1FFE" w:rsidP="007D1FFE">
      <w:pPr>
        <w:tabs>
          <w:tab w:val="left" w:pos="7095"/>
        </w:tabs>
      </w:pPr>
      <w:r>
        <w:tab/>
      </w:r>
    </w:p>
    <w:p w14:paraId="31214A87" w14:textId="77777777" w:rsidR="007D1FFE" w:rsidRPr="007D1FFE" w:rsidRDefault="007D1FFE" w:rsidP="007D1FFE"/>
    <w:p w14:paraId="234155F0" w14:textId="77777777" w:rsidR="005825D9" w:rsidRDefault="005825D9" w:rsidP="005825D9">
      <w:pPr>
        <w:spacing w:after="0" w:line="240" w:lineRule="auto"/>
        <w:rPr>
          <w:rFonts w:ascii="Comic Sans MS" w:hAnsi="Comic Sans MS"/>
          <w:bCs/>
          <w:sz w:val="24"/>
          <w:szCs w:val="24"/>
        </w:rPr>
        <w:sectPr w:rsidR="005825D9">
          <w:pgSz w:w="11906" w:h="16838"/>
          <w:pgMar w:top="1418" w:right="1418" w:bottom="1134" w:left="1418" w:header="720" w:footer="720" w:gutter="0"/>
          <w:cols w:space="720"/>
        </w:sectPr>
      </w:pPr>
    </w:p>
    <w:p w14:paraId="1C8A909C" w14:textId="205973F2" w:rsidR="005825D9" w:rsidRPr="00BB3911" w:rsidRDefault="005825D9" w:rsidP="005825D9">
      <w:pPr>
        <w:spacing w:line="240" w:lineRule="auto"/>
        <w:jc w:val="both"/>
        <w:rPr>
          <w:rFonts w:ascii="Comic Sans MS" w:eastAsia="Comic Sans MS" w:hAnsi="Comic Sans MS"/>
          <w:b/>
          <w:bCs/>
          <w:sz w:val="20"/>
          <w:szCs w:val="20"/>
        </w:rPr>
      </w:pPr>
      <w:r w:rsidRPr="00BB3911">
        <w:rPr>
          <w:rFonts w:ascii="Comic Sans MS" w:hAnsi="Comic Sans MS"/>
          <w:b/>
          <w:bCs/>
          <w:sz w:val="20"/>
          <w:szCs w:val="20"/>
        </w:rPr>
        <w:lastRenderedPageBreak/>
        <w:t>USCITE DIDATTICHE E</w:t>
      </w:r>
      <w:r w:rsidR="001B2D0E" w:rsidRPr="00BB3911">
        <w:rPr>
          <w:rFonts w:ascii="Comic Sans MS" w:hAnsi="Comic Sans MS"/>
          <w:b/>
          <w:bCs/>
          <w:sz w:val="20"/>
          <w:szCs w:val="20"/>
        </w:rPr>
        <w:t xml:space="preserve"> GITE </w:t>
      </w:r>
      <w:proofErr w:type="gramStart"/>
      <w:r w:rsidR="001B2D0E" w:rsidRPr="00BB3911">
        <w:rPr>
          <w:rFonts w:ascii="Comic Sans MS" w:hAnsi="Comic Sans MS"/>
          <w:b/>
          <w:bCs/>
          <w:sz w:val="20"/>
          <w:szCs w:val="20"/>
        </w:rPr>
        <w:t>SCOLASTICHE</w:t>
      </w:r>
      <w:r w:rsidR="00A918E7" w:rsidRPr="00BB3911">
        <w:rPr>
          <w:rFonts w:ascii="Comic Sans MS" w:hAnsi="Comic Sans MS"/>
          <w:b/>
          <w:bCs/>
          <w:sz w:val="20"/>
          <w:szCs w:val="20"/>
        </w:rPr>
        <w:t xml:space="preserve">  </w:t>
      </w:r>
      <w:proofErr w:type="spellStart"/>
      <w:r w:rsidR="00A918E7" w:rsidRPr="00BB3911">
        <w:rPr>
          <w:rFonts w:ascii="Comic Sans MS" w:hAnsi="Comic Sans MS"/>
          <w:b/>
          <w:bCs/>
          <w:sz w:val="20"/>
          <w:szCs w:val="20"/>
        </w:rPr>
        <w:t>a.s.</w:t>
      </w:r>
      <w:proofErr w:type="spellEnd"/>
      <w:proofErr w:type="gramEnd"/>
      <w:r w:rsidR="00A918E7" w:rsidRPr="00BB3911">
        <w:rPr>
          <w:rFonts w:ascii="Comic Sans MS" w:hAnsi="Comic Sans MS"/>
          <w:b/>
          <w:bCs/>
          <w:sz w:val="20"/>
          <w:szCs w:val="20"/>
        </w:rPr>
        <w:t xml:space="preserve"> 202</w:t>
      </w:r>
      <w:r w:rsidR="004A34EF">
        <w:rPr>
          <w:rFonts w:ascii="Comic Sans MS" w:hAnsi="Comic Sans MS"/>
          <w:b/>
          <w:bCs/>
          <w:sz w:val="20"/>
          <w:szCs w:val="20"/>
        </w:rPr>
        <w:t>5</w:t>
      </w:r>
      <w:r w:rsidR="00A918E7" w:rsidRPr="00BB3911">
        <w:rPr>
          <w:rFonts w:ascii="Comic Sans MS" w:hAnsi="Comic Sans MS"/>
          <w:b/>
          <w:bCs/>
          <w:sz w:val="20"/>
          <w:szCs w:val="20"/>
        </w:rPr>
        <w:t>-2</w:t>
      </w:r>
      <w:r w:rsidR="004A34EF">
        <w:rPr>
          <w:rFonts w:ascii="Comic Sans MS" w:hAnsi="Comic Sans MS"/>
          <w:b/>
          <w:bCs/>
          <w:sz w:val="20"/>
          <w:szCs w:val="20"/>
        </w:rPr>
        <w:t>6</w:t>
      </w:r>
    </w:p>
    <w:p w14:paraId="7BB60421" w14:textId="4C713E07" w:rsidR="0030387A" w:rsidRPr="007D1FFE" w:rsidRDefault="007D1FFE" w:rsidP="00704612">
      <w:pPr>
        <w:pStyle w:val="Paragrafoelenco"/>
        <w:numPr>
          <w:ilvl w:val="0"/>
          <w:numId w:val="15"/>
        </w:numPr>
        <w:rPr>
          <w:rFonts w:ascii="Comic Sans MS" w:hAnsi="Comic Sans MS"/>
          <w:sz w:val="20"/>
          <w:szCs w:val="20"/>
        </w:rPr>
      </w:pPr>
      <w:r w:rsidRPr="007D1FFE">
        <w:rPr>
          <w:rFonts w:ascii="Comic Sans MS" w:hAnsi="Comic Sans MS"/>
          <w:sz w:val="20"/>
          <w:szCs w:val="20"/>
        </w:rPr>
        <w:t>Uscite in fattorie</w:t>
      </w:r>
    </w:p>
    <w:p w14:paraId="2F65729A" w14:textId="22612562" w:rsidR="007D1FFE" w:rsidRDefault="007D1FFE" w:rsidP="00704612">
      <w:pPr>
        <w:pStyle w:val="Paragrafoelenco"/>
        <w:numPr>
          <w:ilvl w:val="0"/>
          <w:numId w:val="15"/>
        </w:numPr>
        <w:rPr>
          <w:rFonts w:ascii="Comic Sans MS" w:hAnsi="Comic Sans MS"/>
          <w:sz w:val="20"/>
          <w:szCs w:val="20"/>
        </w:rPr>
      </w:pPr>
      <w:r w:rsidRPr="007D1FFE">
        <w:rPr>
          <w:rFonts w:ascii="Comic Sans MS" w:hAnsi="Comic Sans MS"/>
          <w:sz w:val="20"/>
          <w:szCs w:val="20"/>
        </w:rPr>
        <w:t>Uscite in biblioteca</w:t>
      </w:r>
    </w:p>
    <w:p w14:paraId="10C9734E" w14:textId="77777777" w:rsidR="005825D9" w:rsidRPr="00BB3911" w:rsidRDefault="005825D9" w:rsidP="005825D9">
      <w:pPr>
        <w:pStyle w:val="Titolo4"/>
        <w:numPr>
          <w:ilvl w:val="0"/>
          <w:numId w:val="0"/>
        </w:numPr>
        <w:spacing w:line="240" w:lineRule="auto"/>
        <w:rPr>
          <w:rFonts w:ascii="Comic Sans MS" w:eastAsia="Comic Sans MS" w:hAnsi="Comic Sans MS"/>
          <w:i w:val="0"/>
          <w:iCs w:val="0"/>
          <w:color w:val="000000"/>
        </w:rPr>
      </w:pPr>
      <w:r w:rsidRPr="00BB3911">
        <w:rPr>
          <w:rFonts w:ascii="Comic Sans MS" w:hAnsi="Comic Sans MS"/>
          <w:i w:val="0"/>
          <w:iCs w:val="0"/>
          <w:color w:val="000000"/>
        </w:rPr>
        <w:t xml:space="preserve">COLLABORAZIONE CON ENTI E CONSULENTI ESTERNI </w:t>
      </w:r>
    </w:p>
    <w:p w14:paraId="1B5940FE" w14:textId="77777777" w:rsidR="005825D9" w:rsidRPr="00BB3911" w:rsidRDefault="005825D9" w:rsidP="00704612">
      <w:pPr>
        <w:pStyle w:val="Titolo4"/>
        <w:numPr>
          <w:ilvl w:val="0"/>
          <w:numId w:val="16"/>
        </w:numPr>
        <w:spacing w:line="240" w:lineRule="auto"/>
        <w:rPr>
          <w:rFonts w:ascii="Comic Sans MS" w:hAnsi="Comic Sans MS"/>
          <w:b w:val="0"/>
          <w:bCs w:val="0"/>
          <w:i w:val="0"/>
          <w:iCs w:val="0"/>
          <w:color w:val="000000"/>
        </w:rPr>
      </w:pPr>
      <w:r w:rsidRPr="00BB3911">
        <w:rPr>
          <w:rFonts w:ascii="Comic Sans MS" w:hAnsi="Comic Sans MS"/>
          <w:b w:val="0"/>
          <w:bCs w:val="0"/>
          <w:i w:val="0"/>
          <w:iCs w:val="0"/>
          <w:color w:val="000000"/>
        </w:rPr>
        <w:t>Comune di Lugo</w:t>
      </w:r>
    </w:p>
    <w:p w14:paraId="4A1F18F4" w14:textId="77777777" w:rsidR="005825D9" w:rsidRDefault="005825D9" w:rsidP="00704612">
      <w:pPr>
        <w:numPr>
          <w:ilvl w:val="0"/>
          <w:numId w:val="16"/>
        </w:numPr>
        <w:spacing w:after="0" w:line="240" w:lineRule="auto"/>
        <w:rPr>
          <w:rFonts w:ascii="Comic Sans MS" w:hAnsi="Comic Sans MS"/>
          <w:sz w:val="20"/>
          <w:szCs w:val="20"/>
        </w:rPr>
      </w:pPr>
      <w:r w:rsidRPr="00BB3911">
        <w:rPr>
          <w:rFonts w:ascii="Comic Sans MS" w:hAnsi="Comic Sans MS"/>
          <w:sz w:val="20"/>
          <w:szCs w:val="20"/>
        </w:rPr>
        <w:t xml:space="preserve">Biblioteca </w:t>
      </w:r>
      <w:proofErr w:type="spellStart"/>
      <w:r w:rsidRPr="00BB3911">
        <w:rPr>
          <w:rFonts w:ascii="Comic Sans MS" w:hAnsi="Comic Sans MS"/>
          <w:sz w:val="20"/>
          <w:szCs w:val="20"/>
        </w:rPr>
        <w:t>Trisi</w:t>
      </w:r>
      <w:proofErr w:type="spellEnd"/>
    </w:p>
    <w:p w14:paraId="0306A196" w14:textId="7E7ABF8D" w:rsidR="004A34EF" w:rsidRDefault="004A34EF" w:rsidP="00704612">
      <w:pPr>
        <w:numPr>
          <w:ilvl w:val="0"/>
          <w:numId w:val="16"/>
        </w:numPr>
        <w:spacing w:after="0" w:line="240" w:lineRule="auto"/>
        <w:rPr>
          <w:rFonts w:ascii="Comic Sans MS" w:hAnsi="Comic Sans MS"/>
          <w:sz w:val="20"/>
          <w:szCs w:val="20"/>
        </w:rPr>
      </w:pPr>
      <w:proofErr w:type="spellStart"/>
      <w:r>
        <w:rPr>
          <w:rFonts w:ascii="Comic Sans MS" w:hAnsi="Comic Sans MS"/>
          <w:sz w:val="20"/>
          <w:szCs w:val="20"/>
        </w:rPr>
        <w:t>Emma’s</w:t>
      </w:r>
      <w:proofErr w:type="spellEnd"/>
      <w:r>
        <w:rPr>
          <w:rFonts w:ascii="Comic Sans MS" w:hAnsi="Comic Sans MS"/>
          <w:sz w:val="20"/>
          <w:szCs w:val="20"/>
        </w:rPr>
        <w:t xml:space="preserve"> Family</w:t>
      </w:r>
    </w:p>
    <w:p w14:paraId="77392AFE" w14:textId="77777777" w:rsidR="004A34EF" w:rsidRDefault="004A34EF" w:rsidP="004A34EF">
      <w:pPr>
        <w:spacing w:after="0" w:line="240" w:lineRule="auto"/>
        <w:rPr>
          <w:rFonts w:ascii="Comic Sans MS" w:hAnsi="Comic Sans MS"/>
          <w:sz w:val="20"/>
          <w:szCs w:val="20"/>
        </w:rPr>
      </w:pPr>
    </w:p>
    <w:p w14:paraId="3543976A" w14:textId="77777777" w:rsidR="004A34EF" w:rsidRDefault="004A34EF" w:rsidP="004A34EF">
      <w:pPr>
        <w:spacing w:after="0" w:line="240" w:lineRule="auto"/>
        <w:rPr>
          <w:rFonts w:ascii="Comic Sans MS" w:hAnsi="Comic Sans MS"/>
          <w:sz w:val="20"/>
          <w:szCs w:val="20"/>
        </w:rPr>
      </w:pPr>
    </w:p>
    <w:p w14:paraId="164D4D8E" w14:textId="77777777" w:rsidR="004A34EF" w:rsidRPr="00BB3911" w:rsidRDefault="004A34EF" w:rsidP="004A34EF">
      <w:pPr>
        <w:spacing w:after="0" w:line="240" w:lineRule="auto"/>
        <w:rPr>
          <w:rFonts w:ascii="Comic Sans MS" w:hAnsi="Comic Sans MS"/>
          <w:sz w:val="20"/>
          <w:szCs w:val="20"/>
        </w:rPr>
      </w:pPr>
    </w:p>
    <w:p w14:paraId="260D29D3" w14:textId="77777777" w:rsidR="005825D9" w:rsidRPr="00BB3911" w:rsidRDefault="005825D9" w:rsidP="005825D9">
      <w:pPr>
        <w:spacing w:after="0" w:line="240" w:lineRule="auto"/>
        <w:rPr>
          <w:rFonts w:ascii="Comic Sans MS" w:hAnsi="Comic Sans MS"/>
          <w:sz w:val="20"/>
          <w:szCs w:val="20"/>
        </w:rPr>
      </w:pPr>
    </w:p>
    <w:p w14:paraId="620A4DAE" w14:textId="07AD5EB2" w:rsidR="005825D9" w:rsidRDefault="00204BB9" w:rsidP="00204BB9">
      <w:pPr>
        <w:spacing w:line="240" w:lineRule="auto"/>
        <w:rPr>
          <w:rFonts w:ascii="Comic Sans MS" w:hAnsi="Comic Sans MS"/>
          <w:b/>
          <w:bCs/>
          <w:sz w:val="20"/>
          <w:szCs w:val="20"/>
        </w:rPr>
      </w:pPr>
      <w:r w:rsidRPr="00BB3911">
        <w:rPr>
          <w:rFonts w:ascii="Comic Sans MS" w:hAnsi="Comic Sans MS"/>
          <w:b/>
          <w:bCs/>
          <w:sz w:val="20"/>
          <w:szCs w:val="20"/>
        </w:rPr>
        <w:t xml:space="preserve">PROGETTI EDUCATIVI </w:t>
      </w:r>
      <w:proofErr w:type="spellStart"/>
      <w:r w:rsidRPr="00BB3911">
        <w:rPr>
          <w:rFonts w:ascii="Comic Sans MS" w:hAnsi="Comic Sans MS"/>
          <w:b/>
          <w:bCs/>
          <w:sz w:val="20"/>
          <w:szCs w:val="20"/>
        </w:rPr>
        <w:t>a.s.</w:t>
      </w:r>
      <w:proofErr w:type="spellEnd"/>
      <w:r w:rsidRPr="00BB3911">
        <w:rPr>
          <w:rFonts w:ascii="Comic Sans MS" w:hAnsi="Comic Sans MS"/>
          <w:b/>
          <w:bCs/>
          <w:sz w:val="20"/>
          <w:szCs w:val="20"/>
        </w:rPr>
        <w:t xml:space="preserve"> 202</w:t>
      </w:r>
      <w:r w:rsidR="004A34EF">
        <w:rPr>
          <w:rFonts w:ascii="Comic Sans MS" w:hAnsi="Comic Sans MS"/>
          <w:b/>
          <w:bCs/>
          <w:sz w:val="20"/>
          <w:szCs w:val="20"/>
        </w:rPr>
        <w:t>5</w:t>
      </w:r>
      <w:r w:rsidRPr="00BB3911">
        <w:rPr>
          <w:rFonts w:ascii="Comic Sans MS" w:hAnsi="Comic Sans MS"/>
          <w:b/>
          <w:bCs/>
          <w:sz w:val="20"/>
          <w:szCs w:val="20"/>
        </w:rPr>
        <w:t>-</w:t>
      </w:r>
      <w:r w:rsidR="004A34EF">
        <w:rPr>
          <w:rFonts w:ascii="Comic Sans MS" w:hAnsi="Comic Sans MS"/>
          <w:b/>
          <w:bCs/>
          <w:sz w:val="20"/>
          <w:szCs w:val="20"/>
        </w:rPr>
        <w:t>26</w:t>
      </w:r>
    </w:p>
    <w:p w14:paraId="58873640" w14:textId="395D530A" w:rsidR="004C0AE7" w:rsidRDefault="004C0AE7" w:rsidP="00204BB9">
      <w:pPr>
        <w:spacing w:line="240" w:lineRule="auto"/>
        <w:rPr>
          <w:rFonts w:ascii="Comic Sans MS" w:hAnsi="Comic Sans MS"/>
          <w:b/>
          <w:bCs/>
          <w:sz w:val="20"/>
          <w:szCs w:val="20"/>
        </w:rPr>
      </w:pPr>
      <w:r>
        <w:rPr>
          <w:rFonts w:ascii="Comic Sans MS" w:hAnsi="Comic Sans MS"/>
          <w:b/>
          <w:bCs/>
          <w:sz w:val="20"/>
          <w:szCs w:val="20"/>
        </w:rPr>
        <w:br w:type="page"/>
      </w:r>
    </w:p>
    <w:p w14:paraId="3A2E2ECB" w14:textId="77777777" w:rsidR="007428E4" w:rsidRDefault="007428E4" w:rsidP="007428E4">
      <w:pPr>
        <w:spacing w:after="11" w:line="259" w:lineRule="auto"/>
        <w:ind w:right="134"/>
        <w:jc w:val="center"/>
      </w:pPr>
      <w:r>
        <w:rPr>
          <w:sz w:val="48"/>
        </w:rPr>
        <w:lastRenderedPageBreak/>
        <w:t xml:space="preserve">Nido d’infanzia “San Giuseppe” </w:t>
      </w:r>
    </w:p>
    <w:p w14:paraId="18C5E3D6" w14:textId="77777777" w:rsidR="007428E4" w:rsidRDefault="007428E4" w:rsidP="007428E4">
      <w:pPr>
        <w:spacing w:after="31" w:line="259" w:lineRule="auto"/>
      </w:pPr>
      <w:r>
        <w:rPr>
          <w:rFonts w:ascii="Arial" w:eastAsia="Arial" w:hAnsi="Arial" w:cs="Arial"/>
          <w:sz w:val="52"/>
        </w:rPr>
        <w:t xml:space="preserve"> </w:t>
      </w:r>
    </w:p>
    <w:p w14:paraId="7AC24428" w14:textId="77777777" w:rsidR="007428E4" w:rsidRDefault="007428E4" w:rsidP="007428E4">
      <w:pPr>
        <w:pStyle w:val="Titolo1"/>
      </w:pPr>
      <w:r>
        <w:t xml:space="preserve">PROGETTO DIDATTICO EDUCATIVO ANNO SCOLASTICO 2025/2026 </w:t>
      </w:r>
    </w:p>
    <w:p w14:paraId="09BDB450" w14:textId="77777777" w:rsidR="007428E4" w:rsidRDefault="007428E4" w:rsidP="007428E4">
      <w:pPr>
        <w:spacing w:after="0" w:line="259" w:lineRule="auto"/>
      </w:pPr>
      <w:r>
        <w:rPr>
          <w:i/>
          <w:sz w:val="48"/>
        </w:rPr>
        <w:t xml:space="preserve"> </w:t>
      </w:r>
    </w:p>
    <w:p w14:paraId="4DBB0541" w14:textId="77777777" w:rsidR="007428E4" w:rsidRDefault="007428E4" w:rsidP="007428E4">
      <w:pPr>
        <w:spacing w:after="0" w:line="259" w:lineRule="auto"/>
        <w:ind w:right="116"/>
        <w:jc w:val="center"/>
      </w:pPr>
      <w:r>
        <w:rPr>
          <w:i/>
          <w:sz w:val="48"/>
        </w:rPr>
        <w:t xml:space="preserve">UN MONDO A COLORI: ESPLORARE, </w:t>
      </w:r>
    </w:p>
    <w:p w14:paraId="1AC55E31" w14:textId="77777777" w:rsidR="007428E4" w:rsidRDefault="007428E4" w:rsidP="007428E4">
      <w:pPr>
        <w:spacing w:after="0" w:line="259" w:lineRule="auto"/>
        <w:ind w:right="120"/>
        <w:jc w:val="center"/>
      </w:pPr>
      <w:r>
        <w:rPr>
          <w:i/>
          <w:sz w:val="48"/>
        </w:rPr>
        <w:t xml:space="preserve">SENTIRE, CREARE  </w:t>
      </w:r>
    </w:p>
    <w:p w14:paraId="20BB2D88" w14:textId="77777777" w:rsidR="007428E4" w:rsidRDefault="007428E4" w:rsidP="007428E4">
      <w:pPr>
        <w:spacing w:after="119" w:line="259" w:lineRule="auto"/>
        <w:ind w:right="3"/>
        <w:jc w:val="center"/>
      </w:pPr>
      <w:r>
        <w:rPr>
          <w:i/>
          <w:sz w:val="48"/>
        </w:rPr>
        <w:t xml:space="preserve"> </w:t>
      </w:r>
    </w:p>
    <w:p w14:paraId="47CE88EE" w14:textId="77777777" w:rsidR="007428E4" w:rsidRDefault="007428E4" w:rsidP="007428E4">
      <w:pPr>
        <w:pStyle w:val="Titolo1"/>
        <w:spacing w:line="259" w:lineRule="auto"/>
        <w:ind w:left="0"/>
        <w:jc w:val="center"/>
      </w:pPr>
      <w:r>
        <w:rPr>
          <w:sz w:val="56"/>
        </w:rPr>
        <w:t xml:space="preserve">“OGNI BAMBINO è UN </w:t>
      </w:r>
      <w:proofErr w:type="gramStart"/>
      <w:r>
        <w:rPr>
          <w:sz w:val="56"/>
        </w:rPr>
        <w:t>CAPOLAVORO..</w:t>
      </w:r>
      <w:proofErr w:type="gramEnd"/>
      <w:r>
        <w:rPr>
          <w:sz w:val="56"/>
        </w:rPr>
        <w:t xml:space="preserve"> PICCOLO IO, GRANDE DONO” </w:t>
      </w:r>
    </w:p>
    <w:p w14:paraId="5967FA16" w14:textId="77777777" w:rsidR="007428E4" w:rsidRDefault="007428E4" w:rsidP="007428E4">
      <w:pPr>
        <w:spacing w:after="0" w:line="259" w:lineRule="auto"/>
        <w:ind w:right="1881"/>
      </w:pPr>
      <w:r>
        <w:rPr>
          <w:rFonts w:ascii="Arial" w:eastAsia="Arial" w:hAnsi="Arial" w:cs="Arial"/>
          <w:sz w:val="40"/>
        </w:rPr>
        <w:t xml:space="preserve"> </w:t>
      </w:r>
    </w:p>
    <w:p w14:paraId="04F1FFDA" w14:textId="77777777" w:rsidR="007428E4" w:rsidRDefault="007428E4" w:rsidP="007428E4">
      <w:pPr>
        <w:spacing w:after="0" w:line="259" w:lineRule="auto"/>
        <w:ind w:left="1685"/>
      </w:pPr>
      <w:r>
        <w:rPr>
          <w:noProof/>
        </w:rPr>
        <w:drawing>
          <wp:inline distT="0" distB="0" distL="0" distR="0" wp14:anchorId="4FF853AB" wp14:editId="04AE9F9E">
            <wp:extent cx="3931257" cy="3511896"/>
            <wp:effectExtent l="0" t="0" r="0" b="0"/>
            <wp:docPr id="11589110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9"/>
                    <a:stretch>
                      <a:fillRect/>
                    </a:stretch>
                  </pic:blipFill>
                  <pic:spPr>
                    <a:xfrm>
                      <a:off x="0" y="0"/>
                      <a:ext cx="3931257" cy="3511896"/>
                    </a:xfrm>
                    <a:prstGeom prst="rect">
                      <a:avLst/>
                    </a:prstGeom>
                  </pic:spPr>
                </pic:pic>
              </a:graphicData>
            </a:graphic>
          </wp:inline>
        </w:drawing>
      </w:r>
      <w:r>
        <w:rPr>
          <w:rFonts w:ascii="Arial" w:eastAsia="Arial" w:hAnsi="Arial" w:cs="Arial"/>
          <w:sz w:val="40"/>
        </w:rPr>
        <w:t xml:space="preserve"> </w:t>
      </w:r>
    </w:p>
    <w:p w14:paraId="52F10A36" w14:textId="77777777" w:rsidR="007428E4" w:rsidRDefault="007428E4" w:rsidP="007428E4">
      <w:pPr>
        <w:spacing w:after="0" w:line="259" w:lineRule="auto"/>
        <w:ind w:right="14"/>
        <w:jc w:val="center"/>
      </w:pPr>
      <w:r>
        <w:rPr>
          <w:rFonts w:ascii="Arial" w:eastAsia="Arial" w:hAnsi="Arial" w:cs="Arial"/>
          <w:sz w:val="40"/>
        </w:rPr>
        <w:t xml:space="preserve"> </w:t>
      </w:r>
    </w:p>
    <w:p w14:paraId="0421A66B" w14:textId="77777777" w:rsidR="007428E4" w:rsidRDefault="007428E4" w:rsidP="007428E4">
      <w:pPr>
        <w:spacing w:after="0" w:line="259" w:lineRule="auto"/>
        <w:ind w:right="113"/>
        <w:jc w:val="center"/>
      </w:pPr>
      <w:r>
        <w:rPr>
          <w:rFonts w:ascii="Arial" w:eastAsia="Arial" w:hAnsi="Arial" w:cs="Arial"/>
          <w:sz w:val="32"/>
        </w:rPr>
        <w:t xml:space="preserve">SEZIONE NIDO COCCINELLE </w:t>
      </w:r>
    </w:p>
    <w:p w14:paraId="19FA0075" w14:textId="77777777" w:rsidR="007428E4" w:rsidRDefault="007428E4" w:rsidP="007428E4">
      <w:pPr>
        <w:spacing w:after="0" w:line="271" w:lineRule="auto"/>
      </w:pPr>
      <w:r>
        <w:rPr>
          <w:rFonts w:ascii="Arial" w:eastAsia="Arial" w:hAnsi="Arial" w:cs="Arial"/>
          <w:sz w:val="32"/>
        </w:rPr>
        <w:t xml:space="preserve">EDUCATRICI: Maria Assunta Morelli, Mariana Di Marsico, Benedetta Faccani </w:t>
      </w:r>
    </w:p>
    <w:p w14:paraId="26F05B14" w14:textId="77777777" w:rsidR="007428E4" w:rsidRDefault="007428E4" w:rsidP="007428E4">
      <w:pPr>
        <w:spacing w:after="119" w:line="259" w:lineRule="auto"/>
      </w:pPr>
      <w:r>
        <w:rPr>
          <w:i/>
          <w:sz w:val="48"/>
        </w:rPr>
        <w:t xml:space="preserve"> </w:t>
      </w:r>
    </w:p>
    <w:p w14:paraId="6DE2C82F" w14:textId="77777777" w:rsidR="007428E4" w:rsidRDefault="007428E4" w:rsidP="007428E4">
      <w:pPr>
        <w:spacing w:after="164" w:line="259" w:lineRule="auto"/>
      </w:pPr>
      <w:r>
        <w:rPr>
          <w:i/>
          <w:sz w:val="44"/>
        </w:rPr>
        <w:lastRenderedPageBreak/>
        <w:t xml:space="preserve"> </w:t>
      </w:r>
    </w:p>
    <w:p w14:paraId="30269C93" w14:textId="77777777" w:rsidR="007428E4" w:rsidRDefault="007428E4" w:rsidP="007428E4">
      <w:pPr>
        <w:spacing w:after="174" w:line="249" w:lineRule="auto"/>
        <w:ind w:left="-5" w:right="108"/>
      </w:pPr>
      <w:r>
        <w:rPr>
          <w:i/>
          <w:sz w:val="44"/>
        </w:rPr>
        <w:t xml:space="preserve">“Tutti nascono originali ma molti muoiono come fotocopie” </w:t>
      </w:r>
    </w:p>
    <w:p w14:paraId="545183A6" w14:textId="77777777" w:rsidR="007428E4" w:rsidRDefault="007428E4" w:rsidP="007428E4">
      <w:pPr>
        <w:spacing w:after="152" w:line="259" w:lineRule="auto"/>
        <w:jc w:val="right"/>
      </w:pPr>
      <w:r>
        <w:rPr>
          <w:color w:val="405D70"/>
          <w:sz w:val="44"/>
        </w:rPr>
        <w:t xml:space="preserve"> </w:t>
      </w:r>
    </w:p>
    <w:p w14:paraId="563465BF" w14:textId="77777777" w:rsidR="007428E4" w:rsidRDefault="007428E4" w:rsidP="007428E4">
      <w:pPr>
        <w:spacing w:after="188" w:line="259" w:lineRule="auto"/>
        <w:ind w:right="102"/>
        <w:jc w:val="right"/>
      </w:pPr>
      <w:r>
        <w:rPr>
          <w:color w:val="405D70"/>
          <w:sz w:val="44"/>
        </w:rPr>
        <w:t xml:space="preserve">CARLO ACUTIS </w:t>
      </w:r>
    </w:p>
    <w:p w14:paraId="3330468D" w14:textId="77777777" w:rsidR="007428E4" w:rsidRDefault="007428E4" w:rsidP="007428E4">
      <w:pPr>
        <w:spacing w:after="155" w:line="259" w:lineRule="auto"/>
      </w:pPr>
      <w:r>
        <w:rPr>
          <w:color w:val="405D70"/>
          <w:sz w:val="48"/>
        </w:rPr>
        <w:t xml:space="preserve"> </w:t>
      </w:r>
    </w:p>
    <w:p w14:paraId="5E0F53DB" w14:textId="77777777" w:rsidR="007428E4" w:rsidRDefault="007428E4" w:rsidP="007428E4">
      <w:pPr>
        <w:spacing w:after="155" w:line="259" w:lineRule="auto"/>
      </w:pPr>
      <w:r>
        <w:rPr>
          <w:color w:val="405D70"/>
          <w:sz w:val="48"/>
        </w:rPr>
        <w:t xml:space="preserve"> </w:t>
      </w:r>
    </w:p>
    <w:p w14:paraId="0D10E116" w14:textId="77777777" w:rsidR="007428E4" w:rsidRDefault="007428E4" w:rsidP="007428E4">
      <w:pPr>
        <w:spacing w:after="155" w:line="259" w:lineRule="auto"/>
      </w:pPr>
      <w:r>
        <w:rPr>
          <w:color w:val="405D70"/>
          <w:sz w:val="48"/>
        </w:rPr>
        <w:t xml:space="preserve"> </w:t>
      </w:r>
    </w:p>
    <w:p w14:paraId="5B97CB61" w14:textId="77777777" w:rsidR="007428E4" w:rsidRDefault="007428E4" w:rsidP="007428E4">
      <w:pPr>
        <w:spacing w:after="131" w:line="259" w:lineRule="auto"/>
      </w:pPr>
      <w:r>
        <w:rPr>
          <w:color w:val="405D70"/>
          <w:sz w:val="48"/>
        </w:rPr>
        <w:t xml:space="preserve"> </w:t>
      </w:r>
    </w:p>
    <w:p w14:paraId="69621F87" w14:textId="77777777" w:rsidR="007428E4" w:rsidRDefault="007428E4" w:rsidP="007428E4">
      <w:pPr>
        <w:spacing w:after="174" w:line="249" w:lineRule="auto"/>
        <w:ind w:left="-5" w:right="108"/>
      </w:pPr>
      <w:r>
        <w:rPr>
          <w:i/>
          <w:sz w:val="44"/>
        </w:rPr>
        <w:t xml:space="preserve">“Nella voglia di avere, nell’alienarsi per avere le cose, tu perdi la tua originalità e diventerai una fotocopia. Ma Dio ci ha creato ognuno originale: non facciamo della nostra originalità una fotocopia!”. </w:t>
      </w:r>
    </w:p>
    <w:p w14:paraId="74606F55" w14:textId="77777777" w:rsidR="007428E4" w:rsidRDefault="007428E4" w:rsidP="007428E4">
      <w:pPr>
        <w:spacing w:after="152" w:line="259" w:lineRule="auto"/>
        <w:jc w:val="right"/>
      </w:pPr>
      <w:r>
        <w:rPr>
          <w:color w:val="405D70"/>
          <w:sz w:val="44"/>
        </w:rPr>
        <w:t xml:space="preserve"> </w:t>
      </w:r>
    </w:p>
    <w:p w14:paraId="329C024C" w14:textId="77777777" w:rsidR="007428E4" w:rsidRDefault="007428E4" w:rsidP="007428E4">
      <w:pPr>
        <w:spacing w:after="152" w:line="259" w:lineRule="auto"/>
        <w:ind w:right="102"/>
        <w:jc w:val="right"/>
      </w:pPr>
      <w:r>
        <w:rPr>
          <w:color w:val="405D70"/>
          <w:sz w:val="44"/>
        </w:rPr>
        <w:t xml:space="preserve">PAPA FRANCESCO </w:t>
      </w:r>
    </w:p>
    <w:p w14:paraId="2610DF2C" w14:textId="77777777" w:rsidR="007428E4" w:rsidRDefault="007428E4" w:rsidP="007428E4">
      <w:pPr>
        <w:spacing w:after="152" w:line="259" w:lineRule="auto"/>
        <w:jc w:val="right"/>
      </w:pPr>
      <w:r>
        <w:rPr>
          <w:color w:val="405D70"/>
          <w:sz w:val="44"/>
        </w:rPr>
        <w:t xml:space="preserve"> </w:t>
      </w:r>
    </w:p>
    <w:p w14:paraId="704E7259" w14:textId="77777777" w:rsidR="007428E4" w:rsidRDefault="007428E4" w:rsidP="007428E4">
      <w:pPr>
        <w:spacing w:after="140" w:line="259" w:lineRule="auto"/>
        <w:jc w:val="right"/>
      </w:pPr>
      <w:r>
        <w:rPr>
          <w:color w:val="405D70"/>
          <w:sz w:val="44"/>
        </w:rPr>
        <w:t xml:space="preserve"> </w:t>
      </w:r>
    </w:p>
    <w:p w14:paraId="0C85B898" w14:textId="77777777" w:rsidR="007428E4" w:rsidRDefault="007428E4" w:rsidP="007428E4">
      <w:pPr>
        <w:spacing w:after="0" w:line="259" w:lineRule="auto"/>
        <w:jc w:val="right"/>
      </w:pPr>
      <w:r>
        <w:rPr>
          <w:color w:val="405D70"/>
          <w:sz w:val="44"/>
        </w:rPr>
        <w:t xml:space="preserve"> </w:t>
      </w:r>
    </w:p>
    <w:p w14:paraId="0107673B" w14:textId="77777777" w:rsidR="007428E4" w:rsidRDefault="007428E4" w:rsidP="007428E4">
      <w:pPr>
        <w:spacing w:after="0" w:line="259" w:lineRule="auto"/>
      </w:pPr>
      <w:r>
        <w:rPr>
          <w:sz w:val="24"/>
        </w:rPr>
        <w:t xml:space="preserve"> </w:t>
      </w:r>
    </w:p>
    <w:p w14:paraId="140FE4E7" w14:textId="77777777" w:rsidR="007428E4" w:rsidRDefault="007428E4" w:rsidP="007428E4">
      <w:pPr>
        <w:spacing w:after="0" w:line="259" w:lineRule="auto"/>
      </w:pPr>
      <w:r>
        <w:rPr>
          <w:sz w:val="23"/>
        </w:rPr>
        <w:t xml:space="preserve"> </w:t>
      </w:r>
    </w:p>
    <w:p w14:paraId="40CD3AAD" w14:textId="77777777" w:rsidR="007428E4" w:rsidRDefault="007428E4" w:rsidP="007428E4">
      <w:pPr>
        <w:spacing w:after="0" w:line="259" w:lineRule="auto"/>
      </w:pPr>
      <w:r>
        <w:rPr>
          <w:sz w:val="23"/>
        </w:rPr>
        <w:t xml:space="preserve"> </w:t>
      </w:r>
    </w:p>
    <w:p w14:paraId="1C50CC24" w14:textId="77777777" w:rsidR="007428E4" w:rsidRDefault="007428E4" w:rsidP="007428E4">
      <w:pPr>
        <w:spacing w:after="160" w:line="259" w:lineRule="auto"/>
      </w:pPr>
      <w:r>
        <w:br w:type="page"/>
      </w:r>
    </w:p>
    <w:p w14:paraId="62B42F3B" w14:textId="77777777" w:rsidR="007428E4" w:rsidRDefault="007428E4" w:rsidP="007428E4">
      <w:pPr>
        <w:ind w:left="-5" w:right="122"/>
      </w:pPr>
      <w:r>
        <w:lastRenderedPageBreak/>
        <w:t xml:space="preserve">Il nostro nido si propone come un servizio alle famiglie, con le quali collabora nel compito educativo “prendendosi cura” dei piccoli in tutte le loro necessità: fisiche, psicologiche, relazionali, cognitive.  </w:t>
      </w:r>
    </w:p>
    <w:p w14:paraId="3584E671" w14:textId="77777777" w:rsidR="007428E4" w:rsidRDefault="007428E4" w:rsidP="007428E4">
      <w:pPr>
        <w:ind w:left="-5" w:right="122"/>
      </w:pPr>
      <w:r>
        <w:t xml:space="preserve">La sezione coccinelle ospita 22 bambini di età compresa tra i 18 e i 36 mesi.  </w:t>
      </w:r>
    </w:p>
    <w:p w14:paraId="46894821" w14:textId="77777777" w:rsidR="007428E4" w:rsidRDefault="007428E4" w:rsidP="007428E4">
      <w:pPr>
        <w:ind w:left="-5" w:right="122"/>
      </w:pPr>
      <w:r>
        <w:t xml:space="preserve">Questo gruppo eterogeneo per età rappresenta un’importante opportunità di crescita e socializzazione, poiché permette ai bambini più piccoli di imparare per imitazione e ai più grandi di sviluppare senso di responsabilità e capacità di aiuto reciproco.  </w:t>
      </w:r>
    </w:p>
    <w:p w14:paraId="1BA0F3FB" w14:textId="77777777" w:rsidR="007428E4" w:rsidRDefault="007428E4" w:rsidP="007428E4">
      <w:pPr>
        <w:ind w:left="-5" w:right="122"/>
      </w:pPr>
      <w:r>
        <w:t xml:space="preserve">Durante l’anno educativo i bambini potranno essere suddivisi in sottogruppi, al fine di favorire le relazioni interpersonali, accrescere competenze sociali, ma anche per proporre attività educative adeguate ai diversi bisogni. </w:t>
      </w:r>
    </w:p>
    <w:p w14:paraId="08BC9D6F" w14:textId="77777777" w:rsidR="007428E4" w:rsidRDefault="007428E4" w:rsidP="007428E4">
      <w:pPr>
        <w:ind w:left="-5" w:right="122"/>
      </w:pPr>
      <w:r>
        <w:t xml:space="preserve">La giornata è organizzata tenendo presenti i ritmi ed i tempi dei piccoli ed integra momenti di vita quotidiana legati soprattutto al soddisfacimento di bisogni primari (l’alimentazione, il riposo, la sicurezza, l’igiene) a momenti di gioco libero ed organizzato e sperimentazioni. </w:t>
      </w:r>
    </w:p>
    <w:p w14:paraId="46F0561C" w14:textId="77777777" w:rsidR="007428E4" w:rsidRDefault="007428E4" w:rsidP="007428E4">
      <w:pPr>
        <w:ind w:left="-5" w:right="122"/>
      </w:pPr>
      <w:r>
        <w:t xml:space="preserve">La nostra scuola, di matrice cattolica, si impegna a promuovere la pace, il rispetto reciproco e la solidarietà attraverso esperienze quotidiane di condivisione e collaborazione.  </w:t>
      </w:r>
    </w:p>
    <w:p w14:paraId="0D243F26" w14:textId="77777777" w:rsidR="007428E4" w:rsidRDefault="007428E4" w:rsidP="007428E4">
      <w:pPr>
        <w:spacing w:after="174" w:line="257" w:lineRule="auto"/>
        <w:ind w:left="-5" w:right="106"/>
      </w:pPr>
      <w:r>
        <w:rPr>
          <w:color w:val="222222"/>
        </w:rPr>
        <w:t xml:space="preserve">Questo progetto didattico nasce dal desiderio di accompagnare ogni bambino alla scoperta della propria unicità e del valore della propria identità, affinché possa crescere consapevole, sereno e capace di istaurare relazioni positive con gli altri.  </w:t>
      </w:r>
    </w:p>
    <w:p w14:paraId="42975984" w14:textId="77777777" w:rsidR="007428E4" w:rsidRDefault="007428E4" w:rsidP="007428E4">
      <w:pPr>
        <w:spacing w:after="174" w:line="257" w:lineRule="auto"/>
        <w:ind w:left="-5" w:right="106"/>
      </w:pPr>
      <w:r>
        <w:rPr>
          <w:color w:val="222222"/>
        </w:rPr>
        <w:t xml:space="preserve">Desideriamo aiutarli a riconoscere che, nella loro piccolezza, si nasconde un dono grande e irripetibile.  </w:t>
      </w:r>
    </w:p>
    <w:p w14:paraId="4351E615" w14:textId="77777777" w:rsidR="007428E4" w:rsidRDefault="007428E4" w:rsidP="007428E4">
      <w:pPr>
        <w:spacing w:after="158" w:line="261" w:lineRule="auto"/>
      </w:pPr>
      <w:r>
        <w:rPr>
          <w:color w:val="222222"/>
        </w:rPr>
        <w:t xml:space="preserve">Attraverso la nostra programmazione, proponiamo a tutti un </w:t>
      </w:r>
      <w:r>
        <w:rPr>
          <w:color w:val="C00000"/>
        </w:rPr>
        <w:t>affascinante viaggio nel mondo dei colori</w:t>
      </w:r>
      <w:r>
        <w:rPr>
          <w:color w:val="222222"/>
        </w:rPr>
        <w:t xml:space="preserve">, </w:t>
      </w:r>
      <w:r>
        <w:t xml:space="preserve">colori che sono presenti in ogni momento della loro giornata e la “colorano”.  </w:t>
      </w:r>
    </w:p>
    <w:p w14:paraId="37F49842" w14:textId="77777777" w:rsidR="007428E4" w:rsidRDefault="007428E4" w:rsidP="007428E4">
      <w:pPr>
        <w:ind w:left="-5" w:right="122"/>
      </w:pPr>
      <w:r>
        <w:rPr>
          <w:b/>
          <w:color w:val="6F2F9F"/>
        </w:rPr>
        <w:t>Il colore è magia, è creatività</w:t>
      </w:r>
      <w:r>
        <w:t xml:space="preserve">, ci permette di oltrepassare i confini della realtà e entrare in un mondo magico dove le esperienze sensoriali rivestono un ruolo fondamentale </w:t>
      </w:r>
    </w:p>
    <w:p w14:paraId="3D81F3A5" w14:textId="77777777" w:rsidR="007428E4" w:rsidRDefault="007428E4" w:rsidP="007428E4">
      <w:pPr>
        <w:ind w:left="-5" w:right="122"/>
      </w:pPr>
      <w:r>
        <w:t xml:space="preserve">Ogni colore viene scoperto partendo dall’osservazione del mondo intorno ai noi, per poi passare a piccole esperienze sensoriali, tattili e creative del colore S’intendono proporre sperimentazioni con tutti i colori che si presentano, durante il corso dell’anno, nelle stagioni e nelle feste.  </w:t>
      </w:r>
    </w:p>
    <w:p w14:paraId="3D6CC859" w14:textId="77777777" w:rsidR="007428E4" w:rsidRDefault="007428E4" w:rsidP="007428E4">
      <w:pPr>
        <w:pStyle w:val="Titolo2"/>
        <w:spacing w:line="259" w:lineRule="auto"/>
        <w:ind w:right="128"/>
        <w:jc w:val="right"/>
      </w:pPr>
      <w:r>
        <w:rPr>
          <w:i/>
          <w:color w:val="6F2F9F"/>
        </w:rPr>
        <w:t xml:space="preserve">“Solo nell’essere creativi si scopre di essere sé stessi…” (Winnicott) </w:t>
      </w:r>
      <w:r>
        <w:rPr>
          <w:b w:val="0"/>
          <w:color w:val="6F2F9F"/>
        </w:rPr>
        <w:t xml:space="preserve"> </w:t>
      </w:r>
    </w:p>
    <w:p w14:paraId="114EDC25" w14:textId="77777777" w:rsidR="007428E4" w:rsidRDefault="007428E4" w:rsidP="007428E4">
      <w:pPr>
        <w:ind w:left="-5" w:right="122"/>
      </w:pPr>
      <w:r>
        <w:t xml:space="preserve">Al nido il bambino deve essere lasciato libero di sperimentare e di conoscere la realtà attraverso i sensi, senza paura di sporcarsi e coinvolgendo tutto il corpo nel processo di crescita.  </w:t>
      </w:r>
    </w:p>
    <w:p w14:paraId="19603ACE" w14:textId="77777777" w:rsidR="007428E4" w:rsidRDefault="007428E4" w:rsidP="007428E4">
      <w:pPr>
        <w:ind w:left="-5" w:right="122"/>
      </w:pPr>
      <w:r>
        <w:t xml:space="preserve">Sporcarsi significa, per il bambino, vivere pienamente l’esperienza: il corpo diventa parte attiva di ciò che sta conoscendo. </w:t>
      </w:r>
    </w:p>
    <w:p w14:paraId="1BBCAFA1" w14:textId="77777777" w:rsidR="007428E4" w:rsidRDefault="007428E4" w:rsidP="007428E4">
      <w:pPr>
        <w:ind w:left="-5" w:right="122"/>
      </w:pPr>
      <w:r>
        <w:t xml:space="preserve">Questo progetto vuole quindi offrire a ogni bambino la possibilità di esprimersi, esplorare e crescere attraverso il linguaggio dei colori, in un clima sereno, accogliente e ricco di significato. </w:t>
      </w:r>
    </w:p>
    <w:p w14:paraId="30AA6F35" w14:textId="77777777" w:rsidR="007428E4" w:rsidRDefault="007428E4" w:rsidP="007428E4">
      <w:pPr>
        <w:ind w:left="-5" w:right="122"/>
      </w:pPr>
      <w:r>
        <w:rPr>
          <w:b/>
        </w:rPr>
        <w:t xml:space="preserve">OBIETTIVI GENERALI </w:t>
      </w:r>
      <w:r>
        <w:t xml:space="preserve">a tutti i bambini saranno i seguenti:  </w:t>
      </w:r>
    </w:p>
    <w:p w14:paraId="1579152E" w14:textId="77777777" w:rsidR="007428E4" w:rsidRDefault="007428E4" w:rsidP="00704612">
      <w:pPr>
        <w:numPr>
          <w:ilvl w:val="0"/>
          <w:numId w:val="19"/>
        </w:numPr>
        <w:spacing w:after="168" w:line="252" w:lineRule="auto"/>
        <w:ind w:right="122"/>
        <w:jc w:val="both"/>
      </w:pPr>
      <w:r>
        <w:t xml:space="preserve">Stimolare la percezione visiva e sensoriale attraverso il colore </w:t>
      </w:r>
    </w:p>
    <w:p w14:paraId="612E3FC7" w14:textId="77777777" w:rsidR="007428E4" w:rsidRDefault="007428E4" w:rsidP="00704612">
      <w:pPr>
        <w:numPr>
          <w:ilvl w:val="0"/>
          <w:numId w:val="19"/>
        </w:numPr>
        <w:spacing w:after="168" w:line="252" w:lineRule="auto"/>
        <w:ind w:right="122"/>
        <w:jc w:val="both"/>
      </w:pPr>
      <w:r>
        <w:t xml:space="preserve">Favorire lo sviluppo cognitivo </w:t>
      </w:r>
    </w:p>
    <w:p w14:paraId="4651ACBB" w14:textId="77777777" w:rsidR="007428E4" w:rsidRDefault="007428E4" w:rsidP="00704612">
      <w:pPr>
        <w:numPr>
          <w:ilvl w:val="0"/>
          <w:numId w:val="19"/>
        </w:numPr>
        <w:spacing w:after="168" w:line="252" w:lineRule="auto"/>
        <w:ind w:right="122"/>
        <w:jc w:val="both"/>
      </w:pPr>
      <w:r>
        <w:t xml:space="preserve">Rendere progressivamente il bambino autonomo nell’agire, nell’interagire e nel pensare  </w:t>
      </w:r>
    </w:p>
    <w:p w14:paraId="465C49F1" w14:textId="77777777" w:rsidR="007428E4" w:rsidRDefault="007428E4" w:rsidP="00704612">
      <w:pPr>
        <w:numPr>
          <w:ilvl w:val="0"/>
          <w:numId w:val="19"/>
        </w:numPr>
        <w:spacing w:after="168" w:line="252" w:lineRule="auto"/>
        <w:ind w:right="122"/>
        <w:jc w:val="both"/>
      </w:pPr>
      <w:r>
        <w:lastRenderedPageBreak/>
        <w:t xml:space="preserve">Stimolare l’uso del linguaggio  </w:t>
      </w:r>
    </w:p>
    <w:p w14:paraId="5D8D6B61" w14:textId="77777777" w:rsidR="007428E4" w:rsidRDefault="007428E4" w:rsidP="00704612">
      <w:pPr>
        <w:numPr>
          <w:ilvl w:val="0"/>
          <w:numId w:val="19"/>
        </w:numPr>
        <w:spacing w:after="168" w:line="252" w:lineRule="auto"/>
        <w:ind w:right="122"/>
        <w:jc w:val="both"/>
      </w:pPr>
      <w:r>
        <w:t xml:space="preserve">Rafforzare la fiducia in sé stessi e controllare i propri stati d’animo  </w:t>
      </w:r>
    </w:p>
    <w:p w14:paraId="155D575C" w14:textId="77777777" w:rsidR="007428E4" w:rsidRDefault="007428E4" w:rsidP="00704612">
      <w:pPr>
        <w:numPr>
          <w:ilvl w:val="0"/>
          <w:numId w:val="19"/>
        </w:numPr>
        <w:spacing w:after="168" w:line="252" w:lineRule="auto"/>
        <w:ind w:right="122"/>
        <w:jc w:val="both"/>
      </w:pPr>
      <w:r>
        <w:t xml:space="preserve">Imparare ad accettare le regole  </w:t>
      </w:r>
    </w:p>
    <w:p w14:paraId="38ED2636" w14:textId="77777777" w:rsidR="007428E4" w:rsidRDefault="007428E4" w:rsidP="00704612">
      <w:pPr>
        <w:numPr>
          <w:ilvl w:val="0"/>
          <w:numId w:val="19"/>
        </w:numPr>
        <w:spacing w:after="168" w:line="252" w:lineRule="auto"/>
        <w:ind w:right="122"/>
        <w:jc w:val="both"/>
      </w:pPr>
      <w:r>
        <w:t xml:space="preserve">favorire la relazione e la comunicazione tra pari e le educatrici  </w:t>
      </w:r>
    </w:p>
    <w:p w14:paraId="7CDFAB86" w14:textId="77777777" w:rsidR="007428E4" w:rsidRDefault="007428E4" w:rsidP="007428E4">
      <w:pPr>
        <w:spacing w:after="161" w:line="259" w:lineRule="auto"/>
      </w:pPr>
      <w:r>
        <w:t xml:space="preserve"> </w:t>
      </w:r>
    </w:p>
    <w:p w14:paraId="2BC41F94" w14:textId="77777777" w:rsidR="007428E4" w:rsidRDefault="007428E4" w:rsidP="007428E4">
      <w:pPr>
        <w:spacing w:after="169" w:line="251" w:lineRule="auto"/>
        <w:ind w:left="-5" w:right="6156"/>
      </w:pPr>
      <w:r>
        <w:t xml:space="preserve">Gli </w:t>
      </w:r>
      <w:r>
        <w:rPr>
          <w:b/>
        </w:rPr>
        <w:t xml:space="preserve">obiettivi specifici </w:t>
      </w:r>
      <w:r>
        <w:t xml:space="preserve">saranno:  </w:t>
      </w:r>
    </w:p>
    <w:p w14:paraId="1DFC39D3" w14:textId="77777777" w:rsidR="007428E4" w:rsidRDefault="007428E4" w:rsidP="00704612">
      <w:pPr>
        <w:numPr>
          <w:ilvl w:val="0"/>
          <w:numId w:val="19"/>
        </w:numPr>
        <w:spacing w:after="168" w:line="252" w:lineRule="auto"/>
        <w:ind w:right="122"/>
        <w:jc w:val="both"/>
      </w:pPr>
      <w:r>
        <w:t xml:space="preserve">facilitare nel bambino, attraverso il gioco, la presa di coscienza delle proprie capacità e i limiti per consolidare un’immagine positiva di sé  </w:t>
      </w:r>
    </w:p>
    <w:p w14:paraId="70430AF2" w14:textId="77777777" w:rsidR="007428E4" w:rsidRDefault="007428E4" w:rsidP="00704612">
      <w:pPr>
        <w:numPr>
          <w:ilvl w:val="0"/>
          <w:numId w:val="19"/>
        </w:numPr>
        <w:spacing w:after="168" w:line="252" w:lineRule="auto"/>
        <w:ind w:right="122"/>
        <w:jc w:val="both"/>
      </w:pPr>
      <w:r>
        <w:t xml:space="preserve">vivere il piacere dell’azione con il corpo, sperimentando le proprie potenzialità  </w:t>
      </w:r>
    </w:p>
    <w:p w14:paraId="5707E810" w14:textId="77777777" w:rsidR="007428E4" w:rsidRDefault="007428E4" w:rsidP="00704612">
      <w:pPr>
        <w:numPr>
          <w:ilvl w:val="0"/>
          <w:numId w:val="19"/>
        </w:numPr>
        <w:spacing w:after="168" w:line="252" w:lineRule="auto"/>
        <w:ind w:right="122"/>
        <w:jc w:val="both"/>
      </w:pPr>
      <w:r>
        <w:t xml:space="preserve">Stimolare la sensorialità  </w:t>
      </w:r>
    </w:p>
    <w:p w14:paraId="655E9B48" w14:textId="77777777" w:rsidR="007428E4" w:rsidRDefault="007428E4" w:rsidP="00704612">
      <w:pPr>
        <w:numPr>
          <w:ilvl w:val="0"/>
          <w:numId w:val="19"/>
        </w:numPr>
        <w:spacing w:after="168" w:line="252" w:lineRule="auto"/>
        <w:ind w:right="122"/>
        <w:jc w:val="both"/>
      </w:pPr>
      <w:r>
        <w:t xml:space="preserve">valorizzare i sentimenti e favorire la creatività  </w:t>
      </w:r>
    </w:p>
    <w:p w14:paraId="79780174" w14:textId="77777777" w:rsidR="007428E4" w:rsidRDefault="007428E4" w:rsidP="00704612">
      <w:pPr>
        <w:numPr>
          <w:ilvl w:val="0"/>
          <w:numId w:val="19"/>
        </w:numPr>
        <w:spacing w:after="168" w:line="252" w:lineRule="auto"/>
        <w:ind w:right="122"/>
        <w:jc w:val="both"/>
      </w:pPr>
      <w:r>
        <w:t xml:space="preserve">usare il colore in produzioni libere  </w:t>
      </w:r>
    </w:p>
    <w:p w14:paraId="0BDCB95A" w14:textId="77777777" w:rsidR="007428E4" w:rsidRDefault="007428E4" w:rsidP="007428E4">
      <w:pPr>
        <w:spacing w:after="159" w:line="259" w:lineRule="auto"/>
      </w:pPr>
      <w:r>
        <w:t xml:space="preserve"> </w:t>
      </w:r>
    </w:p>
    <w:p w14:paraId="2DBF6F10" w14:textId="77777777" w:rsidR="007428E4" w:rsidRDefault="007428E4" w:rsidP="007428E4">
      <w:pPr>
        <w:ind w:left="-5" w:right="122"/>
      </w:pPr>
      <w:r>
        <w:t xml:space="preserve">Il nostro servizio si propone di utilizzare una nuova filosofia educativo-didattica chiamata S.T.E.A.M. (insieme delle materie scientifico- tecnologiche- ingegneristiche- artistiche – matematiche).  </w:t>
      </w:r>
    </w:p>
    <w:p w14:paraId="24148996" w14:textId="77777777" w:rsidR="007428E4" w:rsidRDefault="007428E4" w:rsidP="007428E4">
      <w:pPr>
        <w:ind w:left="-5" w:right="122"/>
      </w:pPr>
      <w:r>
        <w:t xml:space="preserve">Un ruolo importante nello sviluppo dei concetti logico-matematiche nei servizi educativi è svolto dalle cosiddette </w:t>
      </w:r>
      <w:r>
        <w:rPr>
          <w:i/>
        </w:rPr>
        <w:t xml:space="preserve">routine </w:t>
      </w:r>
      <w:r>
        <w:t>che vengono progettate in modo tale che esse “sono occasioni di arricchimento conoscitivo, di maturazione dell’autonomia, di acquisizione di padronanza di sé e di scambio con gli altri”.</w:t>
      </w:r>
      <w:r>
        <w:rPr>
          <w:vertAlign w:val="superscript"/>
        </w:rPr>
        <w:footnoteReference w:id="1"/>
      </w:r>
      <w:r>
        <w:t xml:space="preserve"> </w:t>
      </w:r>
    </w:p>
    <w:p w14:paraId="42EF11FD" w14:textId="77777777" w:rsidR="007428E4" w:rsidRDefault="007428E4" w:rsidP="007428E4">
      <w:pPr>
        <w:spacing w:after="0" w:line="259" w:lineRule="auto"/>
      </w:pPr>
      <w:r>
        <w:t xml:space="preserve"> </w:t>
      </w:r>
    </w:p>
    <w:p w14:paraId="6891F039" w14:textId="77777777" w:rsidR="007428E4" w:rsidRDefault="007428E4" w:rsidP="007428E4">
      <w:pPr>
        <w:spacing w:after="8"/>
        <w:ind w:left="-5" w:right="122"/>
      </w:pPr>
      <w:r>
        <w:t xml:space="preserve">Quotidianamente i bambini svolgeranno le seguenti attività:  </w:t>
      </w:r>
    </w:p>
    <w:p w14:paraId="41B9A854" w14:textId="77777777" w:rsidR="007428E4" w:rsidRDefault="007428E4" w:rsidP="00704612">
      <w:pPr>
        <w:numPr>
          <w:ilvl w:val="0"/>
          <w:numId w:val="20"/>
        </w:numPr>
        <w:spacing w:after="108" w:line="252" w:lineRule="auto"/>
        <w:ind w:right="122" w:hanging="709"/>
        <w:jc w:val="both"/>
      </w:pPr>
      <w:r>
        <w:t xml:space="preserve">annotazione delle presenze con l’utilizzo delle fotografie, la conta dei bambini e la stima degli assenti  </w:t>
      </w:r>
    </w:p>
    <w:p w14:paraId="0A7B6E65" w14:textId="77777777" w:rsidR="007428E4" w:rsidRDefault="007428E4" w:rsidP="00704612">
      <w:pPr>
        <w:numPr>
          <w:ilvl w:val="0"/>
          <w:numId w:val="20"/>
        </w:numPr>
        <w:spacing w:after="124" w:line="252" w:lineRule="auto"/>
        <w:ind w:right="122" w:hanging="709"/>
        <w:jc w:val="both"/>
      </w:pPr>
      <w:r>
        <w:t xml:space="preserve">l’assegnazione, attraverso turnazione, di ruoli e compiti specifici  </w:t>
      </w:r>
    </w:p>
    <w:p w14:paraId="3C46BDEE" w14:textId="77777777" w:rsidR="007428E4" w:rsidRDefault="007428E4" w:rsidP="00704612">
      <w:pPr>
        <w:numPr>
          <w:ilvl w:val="0"/>
          <w:numId w:val="20"/>
        </w:numPr>
        <w:spacing w:after="112" w:line="252" w:lineRule="auto"/>
        <w:ind w:right="122" w:hanging="709"/>
        <w:jc w:val="both"/>
      </w:pPr>
      <w:r>
        <w:t xml:space="preserve">la distribuzione di oggetti e materiali  </w:t>
      </w:r>
    </w:p>
    <w:p w14:paraId="00F137DE" w14:textId="77777777" w:rsidR="007428E4" w:rsidRDefault="007428E4" w:rsidP="00704612">
      <w:pPr>
        <w:numPr>
          <w:ilvl w:val="0"/>
          <w:numId w:val="20"/>
        </w:numPr>
        <w:spacing w:after="82" w:line="252" w:lineRule="auto"/>
        <w:ind w:right="122" w:hanging="709"/>
        <w:jc w:val="both"/>
      </w:pPr>
      <w:r>
        <w:t xml:space="preserve">attività di manipolazione e travasi per sviluppare la manualità fine (farina, pasta di sale, </w:t>
      </w:r>
      <w:proofErr w:type="spellStart"/>
      <w:proofErr w:type="gramStart"/>
      <w:r>
        <w:t>didò</w:t>
      </w:r>
      <w:proofErr w:type="spellEnd"/>
      <w:r>
        <w:t>, ..</w:t>
      </w:r>
      <w:proofErr w:type="gramEnd"/>
      <w:r>
        <w:t xml:space="preserve"> )  </w:t>
      </w:r>
    </w:p>
    <w:p w14:paraId="40F90269" w14:textId="77777777" w:rsidR="007428E4" w:rsidRDefault="007428E4" w:rsidP="00704612">
      <w:pPr>
        <w:numPr>
          <w:ilvl w:val="0"/>
          <w:numId w:val="20"/>
        </w:numPr>
        <w:spacing w:after="108" w:line="252" w:lineRule="auto"/>
        <w:ind w:right="122" w:hanging="709"/>
        <w:jc w:val="both"/>
      </w:pPr>
      <w:r>
        <w:t xml:space="preserve">attività grafico-pittoriche per imparare a riconoscere i colori, sviluppare </w:t>
      </w:r>
      <w:proofErr w:type="gramStart"/>
      <w:r>
        <w:t>la fantasie</w:t>
      </w:r>
      <w:proofErr w:type="gramEnd"/>
      <w:r>
        <w:t xml:space="preserve"> e le preferenze  </w:t>
      </w:r>
    </w:p>
    <w:p w14:paraId="2BDE49EB" w14:textId="77777777" w:rsidR="007428E4" w:rsidRDefault="007428E4" w:rsidP="00704612">
      <w:pPr>
        <w:numPr>
          <w:ilvl w:val="0"/>
          <w:numId w:val="20"/>
        </w:numPr>
        <w:spacing w:after="0" w:line="252" w:lineRule="auto"/>
        <w:ind w:right="122" w:hanging="709"/>
        <w:jc w:val="both"/>
      </w:pPr>
      <w:r>
        <w:t xml:space="preserve">giochi con palle, cuscini, ostacoli vari con i concetti topologici dentro/fuori per sviluppare una corretta percezione del proprio corpo  </w:t>
      </w:r>
    </w:p>
    <w:p w14:paraId="09C67E29" w14:textId="77777777" w:rsidR="007428E4" w:rsidRDefault="007428E4" w:rsidP="007428E4">
      <w:pPr>
        <w:spacing w:after="0" w:line="259" w:lineRule="auto"/>
      </w:pPr>
      <w:r>
        <w:t xml:space="preserve"> </w:t>
      </w:r>
    </w:p>
    <w:p w14:paraId="1EE2B0CE" w14:textId="77777777" w:rsidR="007428E4" w:rsidRDefault="007428E4" w:rsidP="007428E4">
      <w:pPr>
        <w:ind w:left="-5" w:right="122"/>
      </w:pPr>
      <w:r>
        <w:t xml:space="preserve">SPAZI  </w:t>
      </w:r>
    </w:p>
    <w:p w14:paraId="79A5945E" w14:textId="77777777" w:rsidR="007428E4" w:rsidRDefault="007428E4" w:rsidP="007428E4">
      <w:pPr>
        <w:ind w:left="-5" w:right="122"/>
      </w:pPr>
      <w:r>
        <w:t xml:space="preserve">Per questo progetto verranno utilizzati gli spazi interni al nido (sezione, bagno, sala dell’accoglienza, corridoio) e spazi esterni (giardino). </w:t>
      </w:r>
    </w:p>
    <w:p w14:paraId="6039C991" w14:textId="77777777" w:rsidR="007428E4" w:rsidRDefault="007428E4" w:rsidP="007428E4">
      <w:pPr>
        <w:ind w:left="-5" w:right="122"/>
      </w:pPr>
      <w:r>
        <w:lastRenderedPageBreak/>
        <w:t xml:space="preserve">TEMPI  </w:t>
      </w:r>
    </w:p>
    <w:p w14:paraId="23F69D6A" w14:textId="77777777" w:rsidR="007428E4" w:rsidRDefault="007428E4" w:rsidP="007428E4">
      <w:pPr>
        <w:ind w:left="-5" w:right="122"/>
      </w:pPr>
      <w:r>
        <w:t xml:space="preserve">Il progetto è rivolto a tutti i bambini della sezione coccinelle si svolgerà nel corso dell’anno scolastico da ottobre a giugno.  </w:t>
      </w:r>
    </w:p>
    <w:p w14:paraId="4701A7E6" w14:textId="77777777" w:rsidR="007428E4" w:rsidRDefault="007428E4" w:rsidP="007428E4">
      <w:pPr>
        <w:ind w:left="-5" w:right="122"/>
      </w:pPr>
      <w:r>
        <w:t xml:space="preserve">DOCUMENTAZIONE  </w:t>
      </w:r>
    </w:p>
    <w:p w14:paraId="25930BD5" w14:textId="77777777" w:rsidR="007428E4" w:rsidRDefault="007428E4" w:rsidP="007428E4">
      <w:pPr>
        <w:ind w:left="-5" w:right="122"/>
      </w:pPr>
      <w:r>
        <w:t xml:space="preserve">La documentazione comprende video e cartelloni con foto esposte sia all’interno che all’esterno della sezione riguardanti i bambini impegnati nelle attività di routine, di gioco, di lettura.  </w:t>
      </w:r>
    </w:p>
    <w:p w14:paraId="1539A5BA" w14:textId="77777777" w:rsidR="007428E4" w:rsidRDefault="007428E4" w:rsidP="007428E4">
      <w:pPr>
        <w:ind w:left="-5" w:right="122"/>
      </w:pPr>
      <w:r>
        <w:t xml:space="preserve">Un’ulteriore documentazione è condivisa attraverso la piattaforma </w:t>
      </w:r>
      <w:proofErr w:type="spellStart"/>
      <w:r>
        <w:t>Classroom</w:t>
      </w:r>
      <w:proofErr w:type="spellEnd"/>
      <w:r>
        <w:t xml:space="preserve">, alla quale sono collegati tutti i genitori e dove possono visionare i video e gli elaborati realizzati dai bambini.  </w:t>
      </w:r>
    </w:p>
    <w:p w14:paraId="5F977EA6" w14:textId="77777777" w:rsidR="007428E4" w:rsidRDefault="007428E4" w:rsidP="007428E4">
      <w:pPr>
        <w:ind w:left="-5" w:right="122"/>
      </w:pPr>
      <w:r>
        <w:t xml:space="preserve">A fine anno scolastico le coccinelle riceveranno una borsa contenente i lavori e le </w:t>
      </w:r>
      <w:proofErr w:type="gramStart"/>
      <w:r>
        <w:t>foto  dei</w:t>
      </w:r>
      <w:proofErr w:type="gramEnd"/>
      <w:r>
        <w:t xml:space="preserve"> bambini.  </w:t>
      </w:r>
    </w:p>
    <w:p w14:paraId="51E29B58" w14:textId="77777777" w:rsidR="007428E4" w:rsidRDefault="007428E4" w:rsidP="007428E4">
      <w:pPr>
        <w:spacing w:after="159" w:line="259" w:lineRule="auto"/>
      </w:pPr>
      <w:r>
        <w:t xml:space="preserve"> </w:t>
      </w:r>
    </w:p>
    <w:p w14:paraId="7D6E4E2A" w14:textId="77777777" w:rsidR="007428E4" w:rsidRDefault="007428E4" w:rsidP="007428E4">
      <w:pPr>
        <w:ind w:left="-5" w:right="122"/>
      </w:pPr>
      <w:r>
        <w:t xml:space="preserve">VERIFICA E VALUTAZIONE  </w:t>
      </w:r>
    </w:p>
    <w:p w14:paraId="0BB9A13D" w14:textId="77777777" w:rsidR="007428E4" w:rsidRDefault="007428E4" w:rsidP="007428E4">
      <w:pPr>
        <w:ind w:left="-5" w:right="122"/>
      </w:pPr>
      <w:r>
        <w:t xml:space="preserve">La verifica delle conoscenze e delle abilità avverrà tramite l’osservazione sistematica dei bambini in situazione di gioco libero, guidato, nelle attività programmate, nelle conversazioni individuali e di gruppo.  </w:t>
      </w:r>
    </w:p>
    <w:p w14:paraId="6B6B5DED" w14:textId="77777777" w:rsidR="007428E4" w:rsidRDefault="007428E4" w:rsidP="007428E4">
      <w:pPr>
        <w:ind w:left="-5" w:right="122"/>
      </w:pPr>
      <w:r>
        <w:t xml:space="preserve">La sintesi dell’osservazioni permetterà poi di passare alla valutazione.  </w:t>
      </w:r>
    </w:p>
    <w:p w14:paraId="10FF32DA" w14:textId="77777777" w:rsidR="007428E4" w:rsidRDefault="007428E4" w:rsidP="007428E4">
      <w:pPr>
        <w:spacing w:after="0" w:line="259" w:lineRule="auto"/>
      </w:pPr>
      <w:r>
        <w:rPr>
          <w:b/>
        </w:rPr>
        <w:t xml:space="preserve"> </w:t>
      </w:r>
    </w:p>
    <w:p w14:paraId="294EA273" w14:textId="77777777" w:rsidR="007428E4" w:rsidRDefault="007428E4" w:rsidP="007428E4">
      <w:pPr>
        <w:spacing w:after="160" w:line="259" w:lineRule="auto"/>
        <w:rPr>
          <w:b/>
        </w:rPr>
      </w:pPr>
      <w:r>
        <w:br w:type="page"/>
      </w:r>
    </w:p>
    <w:p w14:paraId="48BAD3AB" w14:textId="77777777" w:rsidR="007428E4" w:rsidRDefault="007428E4" w:rsidP="007428E4">
      <w:pPr>
        <w:pStyle w:val="Titolo2"/>
        <w:ind w:left="-5" w:right="6156"/>
        <w:rPr>
          <w:sz w:val="2"/>
          <w:szCs w:val="2"/>
        </w:rPr>
      </w:pPr>
    </w:p>
    <w:p w14:paraId="4257224F" w14:textId="77777777" w:rsidR="007428E4" w:rsidRDefault="007428E4" w:rsidP="007428E4">
      <w:pPr>
        <w:pStyle w:val="Titolo2"/>
        <w:ind w:left="-5" w:right="6156"/>
        <w:rPr>
          <w:sz w:val="2"/>
          <w:szCs w:val="2"/>
        </w:rPr>
      </w:pPr>
    </w:p>
    <w:p w14:paraId="23CC0CB7" w14:textId="77777777" w:rsidR="007428E4" w:rsidRDefault="007428E4" w:rsidP="007428E4">
      <w:pPr>
        <w:pStyle w:val="Titolo2"/>
        <w:ind w:right="6156"/>
        <w:rPr>
          <w:sz w:val="2"/>
          <w:szCs w:val="2"/>
        </w:rPr>
      </w:pPr>
    </w:p>
    <w:p w14:paraId="66107E0D" w14:textId="77777777" w:rsidR="007428E4" w:rsidRDefault="007428E4" w:rsidP="007428E4">
      <w:pPr>
        <w:pStyle w:val="Titolo2"/>
        <w:ind w:right="6156"/>
      </w:pPr>
      <w:r>
        <w:t xml:space="preserve">PROGETTI INTEGRATIVI </w:t>
      </w:r>
      <w:r>
        <w:rPr>
          <w:b w:val="0"/>
        </w:rPr>
        <w:t xml:space="preserve">  </w:t>
      </w:r>
    </w:p>
    <w:p w14:paraId="21C0B40F" w14:textId="77777777" w:rsidR="007428E4" w:rsidRDefault="007428E4" w:rsidP="007428E4">
      <w:pPr>
        <w:spacing w:after="159" w:line="259" w:lineRule="auto"/>
      </w:pPr>
      <w:r>
        <w:t xml:space="preserve">Progetto lettura: </w:t>
      </w:r>
      <w:r>
        <w:rPr>
          <w:i/>
        </w:rPr>
        <w:t>MI LEGGI UNA STORIA?</w:t>
      </w:r>
      <w:r>
        <w:t xml:space="preserve">  </w:t>
      </w:r>
    </w:p>
    <w:p w14:paraId="78C8562C" w14:textId="77777777" w:rsidR="007428E4" w:rsidRDefault="007428E4" w:rsidP="007428E4">
      <w:pPr>
        <w:ind w:left="-5" w:right="122"/>
      </w:pPr>
      <w:r>
        <w:t xml:space="preserve">Leggere ad alta voce ai bambini fin dalla più tenera età è un’attività coinvolgente. Il libro inizialmente rappresenta un oggetto di gioco da esplorare in tutte le sue parti: toccare, manipolare, aprire, chiudere, strappare. Con il trascorrere del tempo queste esperienze si evolvono ed il bambino inizia a scoprire i contenuti, gli ambienti, i personaggi e le loro vicende ed il libro diventa quasi un oggetto magico, fonte di curiosità, anticipazione, aspettativa.  </w:t>
      </w:r>
    </w:p>
    <w:p w14:paraId="389ED510" w14:textId="77777777" w:rsidR="007428E4" w:rsidRDefault="007428E4" w:rsidP="007428E4">
      <w:pPr>
        <w:ind w:left="-5" w:right="122"/>
      </w:pPr>
      <w:r>
        <w:t xml:space="preserve">Attraverso la lettura e canzoncine i bambini verranno stimolati all’ascolto della lingua inglese.  </w:t>
      </w:r>
    </w:p>
    <w:p w14:paraId="4060A30D" w14:textId="77777777" w:rsidR="007428E4" w:rsidRDefault="007428E4" w:rsidP="007428E4">
      <w:pPr>
        <w:ind w:left="-5" w:right="122"/>
      </w:pPr>
      <w:r>
        <w:t xml:space="preserve">In accordo con la Biblioteca ci recheremo al suo interno per la lettura animata di libri adatti all’età di crescita e per conoscere un nuovo ambiente  </w:t>
      </w:r>
      <w:r>
        <w:rPr>
          <w:b/>
        </w:rPr>
        <w:t xml:space="preserve"> </w:t>
      </w:r>
    </w:p>
    <w:p w14:paraId="565BF433" w14:textId="77777777" w:rsidR="007428E4" w:rsidRDefault="007428E4" w:rsidP="007428E4">
      <w:pPr>
        <w:spacing w:after="9" w:line="251" w:lineRule="auto"/>
        <w:ind w:left="-5" w:right="6156"/>
      </w:pPr>
      <w:r>
        <w:rPr>
          <w:b/>
        </w:rPr>
        <w:t xml:space="preserve">MOMENTI DI FESTA </w:t>
      </w:r>
      <w:r>
        <w:t xml:space="preserve"> </w:t>
      </w:r>
    </w:p>
    <w:p w14:paraId="20B43780" w14:textId="77777777" w:rsidR="007428E4" w:rsidRDefault="007428E4" w:rsidP="007428E4">
      <w:pPr>
        <w:spacing w:after="0" w:line="259" w:lineRule="auto"/>
      </w:pPr>
      <w:r>
        <w:rPr>
          <w:b/>
        </w:rPr>
        <w:t xml:space="preserve"> </w:t>
      </w:r>
      <w:r>
        <w:t xml:space="preserve">Natale  </w:t>
      </w:r>
    </w:p>
    <w:p w14:paraId="3CC1DD5A" w14:textId="77777777" w:rsidR="007428E4" w:rsidRDefault="007428E4" w:rsidP="007428E4">
      <w:pPr>
        <w:ind w:left="-5" w:right="122"/>
      </w:pPr>
      <w:r>
        <w:t xml:space="preserve">Aspettando la nascita di Gesù si entra nell'atmosfera della magia e dell'attesa.  </w:t>
      </w:r>
    </w:p>
    <w:p w14:paraId="745593D8" w14:textId="77777777" w:rsidR="007428E4" w:rsidRDefault="007428E4" w:rsidP="007428E4">
      <w:pPr>
        <w:ind w:left="-5" w:right="122"/>
      </w:pPr>
      <w:r>
        <w:t xml:space="preserve">La sezione verrà decorata e tutto attorno a noi richiamerà questa festa per condividere la gioia del Santo Natale.  </w:t>
      </w:r>
    </w:p>
    <w:p w14:paraId="1215B09F" w14:textId="77777777" w:rsidR="007428E4" w:rsidRDefault="007428E4" w:rsidP="007428E4">
      <w:pPr>
        <w:spacing w:after="159" w:line="259" w:lineRule="auto"/>
      </w:pPr>
      <w:r>
        <w:rPr>
          <w:b/>
        </w:rPr>
        <w:t>Carnevale</w:t>
      </w:r>
      <w:r>
        <w:t xml:space="preserve">: </w:t>
      </w:r>
      <w:r>
        <w:rPr>
          <w:b/>
          <w:i/>
        </w:rPr>
        <w:t xml:space="preserve">Coriandoli, colori, allegria! </w:t>
      </w:r>
      <w:r>
        <w:t xml:space="preserve"> </w:t>
      </w:r>
    </w:p>
    <w:p w14:paraId="65256DA5" w14:textId="77777777" w:rsidR="007428E4" w:rsidRDefault="007428E4" w:rsidP="007428E4">
      <w:pPr>
        <w:ind w:left="-5" w:right="122"/>
      </w:pPr>
      <w:r>
        <w:t xml:space="preserve">Martedì grasso rappresenta una giornata di festa arricchita da animazione, trucca bimbi e leccornie.  </w:t>
      </w:r>
    </w:p>
    <w:p w14:paraId="67EC4162" w14:textId="77777777" w:rsidR="007428E4" w:rsidRDefault="007428E4" w:rsidP="007428E4">
      <w:pPr>
        <w:pStyle w:val="Titolo2"/>
        <w:ind w:left="-5" w:right="6156"/>
      </w:pPr>
      <w:r>
        <w:t xml:space="preserve">Pasqua </w:t>
      </w:r>
    </w:p>
    <w:p w14:paraId="6D9542C3" w14:textId="77777777" w:rsidR="007428E4" w:rsidRDefault="007428E4" w:rsidP="007428E4">
      <w:pPr>
        <w:ind w:left="-5" w:right="122"/>
      </w:pPr>
      <w:r>
        <w:t xml:space="preserve">Verranno presentati ai bambini i simboli di questa festività quali: la colomba, il coniglietto, l'agnello, la campana.  </w:t>
      </w:r>
    </w:p>
    <w:p w14:paraId="122F1DD7" w14:textId="77777777" w:rsidR="007428E4" w:rsidRDefault="007428E4" w:rsidP="007428E4">
      <w:pPr>
        <w:ind w:left="-5" w:right="122"/>
      </w:pPr>
      <w:r>
        <w:t xml:space="preserve">Tutto è attesa della Sua Resurrezione! </w:t>
      </w:r>
    </w:p>
    <w:p w14:paraId="34988345" w14:textId="77777777" w:rsidR="007428E4" w:rsidRDefault="007428E4" w:rsidP="007428E4">
      <w:pPr>
        <w:spacing w:after="0" w:line="259" w:lineRule="auto"/>
      </w:pPr>
      <w:r>
        <w:rPr>
          <w:b/>
        </w:rPr>
        <w:t xml:space="preserve"> </w:t>
      </w:r>
    </w:p>
    <w:p w14:paraId="59F0B074" w14:textId="77777777" w:rsidR="007428E4" w:rsidRDefault="007428E4" w:rsidP="007428E4">
      <w:pPr>
        <w:pStyle w:val="Titolo2"/>
        <w:ind w:left="-5" w:right="6156"/>
      </w:pPr>
      <w:r>
        <w:t xml:space="preserve">PROGETTO CONTINUITÀ  </w:t>
      </w:r>
    </w:p>
    <w:p w14:paraId="01AE2970" w14:textId="77777777" w:rsidR="007428E4" w:rsidRDefault="007428E4" w:rsidP="007428E4">
      <w:pPr>
        <w:ind w:left="-5" w:right="122"/>
      </w:pPr>
      <w:r>
        <w:t>Tale progetto vede come protagonisti i bambini che frequentano l'ultimo anno di Nido. Durante l'anno scolastico sono previsti diversi momenti di incontro con le insegnanti della Scuola dell'Infanzia per dar modo ai piccoli di conoscere una realtà educativa diversa, nuovi spazi, nuovi ambienti e le future figure di riferimento. La continuità educativa rappresenta la condizione indispensabile, quindi, per garantire che tale</w:t>
      </w:r>
    </w:p>
    <w:p w14:paraId="11785241" w14:textId="77777777" w:rsidR="007428E4" w:rsidRDefault="007428E4" w:rsidP="007428E4">
      <w:pPr>
        <w:ind w:left="-5" w:right="122"/>
      </w:pPr>
      <w:r>
        <w:t xml:space="preserve">passaggio </w:t>
      </w:r>
      <w:proofErr w:type="gramStart"/>
      <w:r>
        <w:t>“ oggi</w:t>
      </w:r>
      <w:proofErr w:type="gramEnd"/>
      <w:r>
        <w:t>... ieri … domani</w:t>
      </w:r>
      <w:proofErr w:type="gramStart"/>
      <w:r>
        <w:t>” ,</w:t>
      </w:r>
      <w:proofErr w:type="gramEnd"/>
      <w:r>
        <w:t xml:space="preserve"> assuma una rilevanza pedagogica affinché il bambino possa vivere serenamente questo momento di “crescita”. </w:t>
      </w:r>
    </w:p>
    <w:p w14:paraId="1E5D65A6" w14:textId="605952AE" w:rsidR="00AA158C" w:rsidRDefault="00AA158C" w:rsidP="0010499E">
      <w:pPr>
        <w:pStyle w:val="Corpotesto"/>
        <w:spacing w:before="14" w:line="268" w:lineRule="auto"/>
        <w:ind w:right="148"/>
        <w:jc w:val="both"/>
        <w:rPr>
          <w:rFonts w:ascii="Times New Roman" w:hAnsi="Times New Roman"/>
          <w:sz w:val="28"/>
          <w:szCs w:val="28"/>
        </w:rPr>
      </w:pPr>
      <w:r>
        <w:rPr>
          <w:rFonts w:ascii="Times New Roman" w:hAnsi="Times New Roman"/>
          <w:sz w:val="28"/>
          <w:szCs w:val="28"/>
        </w:rPr>
        <w:br w:type="page"/>
      </w:r>
    </w:p>
    <w:p w14:paraId="0055DFF9" w14:textId="77777777" w:rsidR="00AA158C" w:rsidRDefault="00AA158C" w:rsidP="004C0AE7">
      <w:pPr>
        <w:pStyle w:val="Stile1"/>
        <w:rPr>
          <w:sz w:val="36"/>
          <w:szCs w:val="36"/>
        </w:rPr>
      </w:pPr>
    </w:p>
    <w:p w14:paraId="1F5BEE22" w14:textId="77777777" w:rsidR="007428E4" w:rsidRPr="000C1E9F" w:rsidRDefault="007428E4" w:rsidP="007428E4">
      <w:pPr>
        <w:jc w:val="center"/>
        <w:rPr>
          <w:rFonts w:ascii="Comic Sans MS" w:hAnsi="Comic Sans MS"/>
          <w:b/>
          <w:sz w:val="28"/>
          <w:szCs w:val="28"/>
        </w:rPr>
      </w:pPr>
      <w:r w:rsidRPr="000C1E9F">
        <w:rPr>
          <w:rFonts w:ascii="Comic Sans MS" w:hAnsi="Comic Sans MS"/>
          <w:b/>
          <w:sz w:val="28"/>
          <w:szCs w:val="28"/>
        </w:rPr>
        <w:t>PROGETTO EDUCATIVO</w:t>
      </w:r>
    </w:p>
    <w:p w14:paraId="24CB5982" w14:textId="77777777" w:rsidR="007428E4" w:rsidRPr="000C1E9F" w:rsidRDefault="007428E4" w:rsidP="007428E4">
      <w:pPr>
        <w:jc w:val="center"/>
        <w:rPr>
          <w:rFonts w:ascii="Comic Sans MS" w:hAnsi="Comic Sans MS"/>
          <w:b/>
          <w:sz w:val="28"/>
          <w:szCs w:val="28"/>
        </w:rPr>
      </w:pPr>
    </w:p>
    <w:p w14:paraId="28358AD3" w14:textId="77777777" w:rsidR="007428E4" w:rsidRPr="000C1E9F" w:rsidRDefault="007428E4" w:rsidP="007428E4">
      <w:pPr>
        <w:jc w:val="center"/>
        <w:rPr>
          <w:rFonts w:ascii="Comic Sans MS" w:hAnsi="Comic Sans MS"/>
          <w:b/>
          <w:sz w:val="28"/>
          <w:szCs w:val="28"/>
        </w:rPr>
      </w:pPr>
    </w:p>
    <w:p w14:paraId="291B75C7" w14:textId="77777777" w:rsidR="007428E4" w:rsidRPr="000C1E9F" w:rsidRDefault="007428E4" w:rsidP="007428E4">
      <w:pPr>
        <w:jc w:val="center"/>
        <w:rPr>
          <w:rFonts w:ascii="Comic Sans MS" w:hAnsi="Comic Sans MS"/>
          <w:b/>
          <w:sz w:val="144"/>
          <w:szCs w:val="144"/>
        </w:rPr>
      </w:pPr>
      <w:r w:rsidRPr="000C1E9F">
        <w:rPr>
          <w:rFonts w:ascii="Comic Sans MS" w:hAnsi="Comic Sans MS"/>
          <w:b/>
          <w:sz w:val="144"/>
          <w:szCs w:val="144"/>
        </w:rPr>
        <w:t>MAI SAZI DI CRESCERE</w:t>
      </w:r>
    </w:p>
    <w:p w14:paraId="1D8224D1" w14:textId="77777777" w:rsidR="007428E4" w:rsidRPr="000C1E9F" w:rsidRDefault="007428E4" w:rsidP="007428E4">
      <w:pPr>
        <w:spacing w:line="480" w:lineRule="auto"/>
        <w:jc w:val="center"/>
        <w:rPr>
          <w:rFonts w:ascii="Comic Sans MS" w:hAnsi="Comic Sans MS"/>
          <w:b/>
          <w:sz w:val="28"/>
          <w:szCs w:val="28"/>
        </w:rPr>
      </w:pPr>
      <w:r w:rsidRPr="000C1E9F">
        <w:rPr>
          <w:rFonts w:ascii="Comic Sans MS" w:hAnsi="Comic Sans MS"/>
          <w:b/>
          <w:sz w:val="28"/>
          <w:szCs w:val="28"/>
        </w:rPr>
        <w:t>“ogni Bambino è un capolavoro…piccolo io, grande dono”</w:t>
      </w:r>
    </w:p>
    <w:p w14:paraId="24CB3161" w14:textId="77777777" w:rsidR="007428E4" w:rsidRPr="000C1E9F" w:rsidRDefault="007428E4" w:rsidP="007428E4">
      <w:pPr>
        <w:jc w:val="center"/>
        <w:rPr>
          <w:rFonts w:ascii="Comic Sans MS" w:hAnsi="Comic Sans MS"/>
          <w:sz w:val="28"/>
          <w:szCs w:val="28"/>
        </w:rPr>
      </w:pPr>
    </w:p>
    <w:p w14:paraId="22322CB5" w14:textId="77777777" w:rsidR="007428E4" w:rsidRPr="000C1E9F" w:rsidRDefault="007428E4" w:rsidP="007428E4">
      <w:pPr>
        <w:jc w:val="center"/>
        <w:rPr>
          <w:rFonts w:ascii="Comic Sans MS" w:hAnsi="Comic Sans MS"/>
          <w:sz w:val="28"/>
        </w:rPr>
      </w:pPr>
      <w:r w:rsidRPr="000C1E9F">
        <w:rPr>
          <w:rFonts w:ascii="Comic Sans MS" w:hAnsi="Comic Sans MS"/>
          <w:sz w:val="28"/>
        </w:rPr>
        <w:t>Sezione Tartarughe</w:t>
      </w:r>
      <w:r w:rsidRPr="000C1E9F">
        <w:rPr>
          <w:rFonts w:ascii="Comic Sans MS" w:hAnsi="Comic Sans MS"/>
          <w:sz w:val="28"/>
        </w:rPr>
        <w:br/>
        <w:t>a/s: 2025-2026</w:t>
      </w:r>
      <w:r w:rsidRPr="000C1E9F">
        <w:rPr>
          <w:rFonts w:ascii="Comic Sans MS" w:hAnsi="Comic Sans MS"/>
          <w:sz w:val="28"/>
        </w:rPr>
        <w:br/>
        <w:t xml:space="preserve">Educatrici: Giulia Reali, Ancarani Martina e Suor </w:t>
      </w:r>
      <w:proofErr w:type="spellStart"/>
      <w:r w:rsidRPr="000C1E9F">
        <w:rPr>
          <w:rFonts w:ascii="Comic Sans MS" w:hAnsi="Comic Sans MS"/>
          <w:sz w:val="28"/>
        </w:rPr>
        <w:t>Febriana</w:t>
      </w:r>
      <w:proofErr w:type="spellEnd"/>
    </w:p>
    <w:p w14:paraId="79E9E6C1" w14:textId="77777777" w:rsidR="007428E4" w:rsidRPr="000C1E9F" w:rsidRDefault="007428E4" w:rsidP="007428E4">
      <w:r w:rsidRPr="000C1E9F">
        <w:br w:type="page"/>
      </w:r>
    </w:p>
    <w:p w14:paraId="1D467380" w14:textId="77777777" w:rsidR="007428E4" w:rsidRPr="000C1E9F" w:rsidRDefault="007428E4" w:rsidP="007428E4">
      <w:pPr>
        <w:pStyle w:val="Titolo2"/>
        <w:rPr>
          <w:rFonts w:ascii="Comic Sans MS" w:hAnsi="Comic Sans MS"/>
        </w:rPr>
      </w:pPr>
      <w:r w:rsidRPr="000C1E9F">
        <w:rPr>
          <w:rFonts w:ascii="Comic Sans MS" w:hAnsi="Comic Sans MS"/>
        </w:rPr>
        <w:lastRenderedPageBreak/>
        <w:t>Introduzione</w:t>
      </w:r>
    </w:p>
    <w:p w14:paraId="32C9B2DE" w14:textId="77777777" w:rsidR="007428E4" w:rsidRPr="001416E7" w:rsidRDefault="007428E4" w:rsidP="007428E4">
      <w:pPr>
        <w:rPr>
          <w:rFonts w:ascii="Comic Sans MS" w:hAnsi="Comic Sans MS"/>
        </w:rPr>
      </w:pPr>
      <w:r w:rsidRPr="000C1E9F">
        <w:rPr>
          <w:rFonts w:ascii="Comic Sans MS" w:hAnsi="Comic Sans MS"/>
        </w:rPr>
        <w:t>Il cibo non è solo nutrimento, ma anche scoperta, emozione e crescita.</w:t>
      </w:r>
      <w:r w:rsidRPr="000C1E9F">
        <w:rPr>
          <w:rFonts w:ascii="Comic Sans MS" w:hAnsi="Comic Sans MS"/>
        </w:rPr>
        <w:br/>
      </w:r>
      <w:r w:rsidRPr="001416E7">
        <w:rPr>
          <w:rFonts w:ascii="Comic Sans MS" w:hAnsi="Comic Sans MS"/>
        </w:rPr>
        <w:t>Nei primi anni di vita i bambini costruiscono il loro rapporto con l'alimentazione e sviluppano preferenze che spesso li accompagneranno per molto tempo.</w:t>
      </w:r>
      <w:r w:rsidRPr="001416E7">
        <w:rPr>
          <w:rFonts w:ascii="Comic Sans MS" w:hAnsi="Comic Sans MS"/>
        </w:rPr>
        <w:br/>
        <w:t>La storia del *Piccolo bruco mai sazio* di Eric Carle diventa il filo conduttore di questo progetto annuale: attraverso il racconto e le avventure del bruco, i bambini esploreranno il mondo degli alimenti in modo giocoso e creativo, imparando a conoscere frutta, verdura e altri cibi quotidiani.</w:t>
      </w:r>
      <w:r w:rsidRPr="001416E7">
        <w:rPr>
          <w:rFonts w:ascii="Comic Sans MS" w:hAnsi="Comic Sans MS"/>
        </w:rPr>
        <w:br/>
        <w:t>La fiaba accompagnerà ogni attività, trasformando il momento del pasto e della sperimentazione in un'occasione di scoperta e meraviglia condivisa.</w:t>
      </w:r>
    </w:p>
    <w:p w14:paraId="7EDFBF6B" w14:textId="77777777" w:rsidR="007428E4" w:rsidRPr="000C1E9F" w:rsidRDefault="007428E4" w:rsidP="007428E4">
      <w:pPr>
        <w:pStyle w:val="Titolo2"/>
        <w:rPr>
          <w:rFonts w:ascii="Comic Sans MS" w:hAnsi="Comic Sans MS"/>
        </w:rPr>
      </w:pPr>
      <w:r w:rsidRPr="000C1E9F">
        <w:rPr>
          <w:rFonts w:ascii="Comic Sans MS" w:hAnsi="Comic Sans MS"/>
        </w:rPr>
        <w:t>Fascia d'età</w:t>
      </w:r>
    </w:p>
    <w:p w14:paraId="68BF64BA" w14:textId="77777777" w:rsidR="007428E4" w:rsidRPr="000C1E9F" w:rsidRDefault="007428E4" w:rsidP="007428E4">
      <w:pPr>
        <w:rPr>
          <w:rFonts w:ascii="Comic Sans MS" w:hAnsi="Comic Sans MS"/>
        </w:rPr>
      </w:pPr>
      <w:r w:rsidRPr="000C1E9F">
        <w:rPr>
          <w:rFonts w:ascii="Comic Sans MS" w:hAnsi="Comic Sans MS"/>
        </w:rPr>
        <w:t>24-36 mesi (sezione divezzi)</w:t>
      </w:r>
      <w:r w:rsidRPr="000C1E9F">
        <w:rPr>
          <w:rFonts w:ascii="Comic Sans MS" w:hAnsi="Comic Sans MS"/>
        </w:rPr>
        <w:br/>
        <w:t>Durata: Annuale (ottobre - maggio)</w:t>
      </w:r>
      <w:r w:rsidRPr="000C1E9F">
        <w:rPr>
          <w:rFonts w:ascii="Comic Sans MS" w:hAnsi="Comic Sans MS"/>
        </w:rPr>
        <w:br/>
        <w:t>Cadenza: 1 incontro a settimana</w:t>
      </w:r>
    </w:p>
    <w:p w14:paraId="11883354" w14:textId="77777777" w:rsidR="007428E4" w:rsidRPr="000C1E9F" w:rsidRDefault="007428E4" w:rsidP="007428E4">
      <w:pPr>
        <w:pStyle w:val="Titolo2"/>
        <w:rPr>
          <w:rFonts w:ascii="Comic Sans MS" w:hAnsi="Comic Sans MS"/>
        </w:rPr>
      </w:pPr>
      <w:r w:rsidRPr="000C1E9F">
        <w:rPr>
          <w:rFonts w:ascii="Comic Sans MS" w:hAnsi="Comic Sans MS"/>
        </w:rPr>
        <w:t>Obiettivi generali</w:t>
      </w:r>
    </w:p>
    <w:p w14:paraId="3125C561" w14:textId="77777777" w:rsidR="007428E4" w:rsidRPr="000C1E9F" w:rsidRDefault="007428E4" w:rsidP="007428E4">
      <w:pPr>
        <w:rPr>
          <w:rFonts w:ascii="Comic Sans MS" w:hAnsi="Comic Sans MS"/>
        </w:rPr>
      </w:pPr>
      <w:r w:rsidRPr="000C1E9F">
        <w:rPr>
          <w:rFonts w:ascii="Comic Sans MS" w:hAnsi="Comic Sans MS"/>
        </w:rPr>
        <w:t>- Favorire un approccio positivo al cibo e all'alimentazione sana.</w:t>
      </w:r>
      <w:r w:rsidRPr="000C1E9F">
        <w:rPr>
          <w:rFonts w:ascii="Comic Sans MS" w:hAnsi="Comic Sans MS"/>
        </w:rPr>
        <w:br/>
        <w:t>- Promuovere la conoscenza sensoriale degli alimenti attraverso la narrazione e il gioco.</w:t>
      </w:r>
      <w:r w:rsidRPr="000C1E9F">
        <w:rPr>
          <w:rFonts w:ascii="Comic Sans MS" w:hAnsi="Comic Sans MS"/>
        </w:rPr>
        <w:br/>
        <w:t>- Sviluppare curiosità, autonomia e creatività.</w:t>
      </w:r>
      <w:r w:rsidRPr="000C1E9F">
        <w:rPr>
          <w:rFonts w:ascii="Comic Sans MS" w:hAnsi="Comic Sans MS"/>
        </w:rPr>
        <w:br/>
        <w:t>- Rafforzare il linguaggio, la socializzazione e le abilità manipolative.</w:t>
      </w:r>
    </w:p>
    <w:p w14:paraId="1111E5FE" w14:textId="77777777" w:rsidR="007428E4" w:rsidRPr="000C1E9F" w:rsidRDefault="007428E4" w:rsidP="007428E4">
      <w:pPr>
        <w:pStyle w:val="Titolo2"/>
        <w:rPr>
          <w:rFonts w:ascii="Comic Sans MS" w:hAnsi="Comic Sans MS"/>
        </w:rPr>
      </w:pPr>
      <w:r w:rsidRPr="000C1E9F">
        <w:rPr>
          <w:rFonts w:ascii="Comic Sans MS" w:hAnsi="Comic Sans MS"/>
        </w:rPr>
        <w:t>Obiettivi specifici</w:t>
      </w:r>
    </w:p>
    <w:p w14:paraId="76B10D3F" w14:textId="77777777" w:rsidR="007428E4" w:rsidRPr="000C1E9F" w:rsidRDefault="007428E4" w:rsidP="007428E4">
      <w:pPr>
        <w:rPr>
          <w:rFonts w:ascii="Comic Sans MS" w:hAnsi="Comic Sans MS"/>
        </w:rPr>
      </w:pPr>
      <w:r w:rsidRPr="000C1E9F">
        <w:rPr>
          <w:rFonts w:ascii="Comic Sans MS" w:hAnsi="Comic Sans MS"/>
        </w:rPr>
        <w:t>- Riconoscere frutta, verdura e altri alimenti presenti nella storia del bruco.</w:t>
      </w:r>
      <w:r w:rsidRPr="000C1E9F">
        <w:rPr>
          <w:rFonts w:ascii="Comic Sans MS" w:hAnsi="Comic Sans MS"/>
        </w:rPr>
        <w:br/>
        <w:t>- Utilizzare i cinque sensi per esplorare e descrivere i cibi.</w:t>
      </w:r>
      <w:r w:rsidRPr="000C1E9F">
        <w:rPr>
          <w:rFonts w:ascii="Comic Sans MS" w:hAnsi="Comic Sans MS"/>
        </w:rPr>
        <w:br/>
        <w:t>- Arricchire il lessico con parole legate al cibo, ai colori e alle quantità.</w:t>
      </w:r>
      <w:r w:rsidRPr="000C1E9F">
        <w:rPr>
          <w:rFonts w:ascii="Comic Sans MS" w:hAnsi="Comic Sans MS"/>
        </w:rPr>
        <w:br/>
        <w:t>- Sperimentare semplici trasformazioni alimentari (tagliare, spremere, mescolare).</w:t>
      </w:r>
      <w:r w:rsidRPr="000C1E9F">
        <w:rPr>
          <w:rFonts w:ascii="Comic Sans MS" w:hAnsi="Comic Sans MS"/>
        </w:rPr>
        <w:br/>
        <w:t>- Partecipare ad attività di gruppo legate al tema della narrazione.</w:t>
      </w:r>
    </w:p>
    <w:p w14:paraId="01563123" w14:textId="77777777" w:rsidR="007428E4" w:rsidRPr="000C1E9F" w:rsidRDefault="007428E4" w:rsidP="007428E4">
      <w:pPr>
        <w:pStyle w:val="Titolo2"/>
        <w:rPr>
          <w:rFonts w:ascii="Comic Sans MS" w:hAnsi="Comic Sans MS"/>
        </w:rPr>
      </w:pPr>
      <w:r w:rsidRPr="000C1E9F">
        <w:rPr>
          <w:rFonts w:ascii="Comic Sans MS" w:hAnsi="Comic Sans MS"/>
        </w:rPr>
        <w:t>Metodologia</w:t>
      </w:r>
    </w:p>
    <w:p w14:paraId="62A7B9F2" w14:textId="77777777" w:rsidR="007428E4" w:rsidRPr="000C1E9F" w:rsidRDefault="007428E4" w:rsidP="007428E4">
      <w:pPr>
        <w:rPr>
          <w:rFonts w:ascii="Comic Sans MS" w:hAnsi="Comic Sans MS"/>
        </w:rPr>
      </w:pPr>
      <w:r w:rsidRPr="000C1E9F">
        <w:rPr>
          <w:rFonts w:ascii="Comic Sans MS" w:hAnsi="Comic Sans MS"/>
        </w:rPr>
        <w:t>- Lettura animata e ripetuta della storia come filo conduttore.</w:t>
      </w:r>
      <w:r w:rsidRPr="000C1E9F">
        <w:rPr>
          <w:rFonts w:ascii="Comic Sans MS" w:hAnsi="Comic Sans MS"/>
        </w:rPr>
        <w:br/>
        <w:t>- Attività laboratoriali e sensoriali ispirate agli episodi del racconto.</w:t>
      </w:r>
      <w:r w:rsidRPr="000C1E9F">
        <w:rPr>
          <w:rFonts w:ascii="Comic Sans MS" w:hAnsi="Comic Sans MS"/>
        </w:rPr>
        <w:br/>
        <w:t>- Gioco simbolico (imitazione del bruco, della farfalla, della "spesa" del bruco).</w:t>
      </w:r>
      <w:r w:rsidRPr="000C1E9F">
        <w:rPr>
          <w:rFonts w:ascii="Comic Sans MS" w:hAnsi="Comic Sans MS"/>
        </w:rPr>
        <w:br/>
        <w:t>- Conversazioni guidate e drammatizzazioni.</w:t>
      </w:r>
      <w:r w:rsidRPr="000C1E9F">
        <w:rPr>
          <w:rFonts w:ascii="Comic Sans MS" w:hAnsi="Comic Sans MS"/>
        </w:rPr>
        <w:br/>
        <w:t>- Documentazione delle esperienze con foto, cartelloni e creazioni dei bambini.</w:t>
      </w:r>
    </w:p>
    <w:p w14:paraId="57955587" w14:textId="77777777" w:rsidR="007428E4" w:rsidRPr="000C1E9F" w:rsidRDefault="007428E4" w:rsidP="007428E4">
      <w:pPr>
        <w:pStyle w:val="Titolo2"/>
        <w:rPr>
          <w:rFonts w:ascii="Comic Sans MS" w:hAnsi="Comic Sans MS"/>
        </w:rPr>
      </w:pPr>
      <w:r w:rsidRPr="000C1E9F">
        <w:rPr>
          <w:rFonts w:ascii="Comic Sans MS" w:hAnsi="Comic Sans MS"/>
        </w:rPr>
        <w:t>Verifica</w:t>
      </w:r>
    </w:p>
    <w:p w14:paraId="16FEEE78" w14:textId="77777777" w:rsidR="007428E4" w:rsidRPr="000C1E9F" w:rsidRDefault="007428E4" w:rsidP="007428E4">
      <w:pPr>
        <w:rPr>
          <w:rFonts w:ascii="Comic Sans MS" w:hAnsi="Comic Sans MS"/>
        </w:rPr>
      </w:pPr>
      <w:r w:rsidRPr="000C1E9F">
        <w:rPr>
          <w:rFonts w:ascii="Comic Sans MS" w:hAnsi="Comic Sans MS"/>
        </w:rPr>
        <w:t>- Osservazione diretta delle reazioni dei bambini durante le attività.</w:t>
      </w:r>
      <w:r w:rsidRPr="000C1E9F">
        <w:rPr>
          <w:rFonts w:ascii="Comic Sans MS" w:hAnsi="Comic Sans MS"/>
        </w:rPr>
        <w:br/>
        <w:t>- Cartelloni e murales collettivi che raccontano il percorso del bruco (e dei bambini).</w:t>
      </w:r>
      <w:r w:rsidRPr="000C1E9F">
        <w:rPr>
          <w:rFonts w:ascii="Comic Sans MS" w:hAnsi="Comic Sans MS"/>
        </w:rPr>
        <w:br/>
        <w:t>- Documentazione fotografica condivisa con le famiglie.</w:t>
      </w:r>
      <w:r w:rsidRPr="000C1E9F">
        <w:rPr>
          <w:rFonts w:ascii="Comic Sans MS" w:hAnsi="Comic Sans MS"/>
        </w:rPr>
        <w:br/>
        <w:t>- Restituzione finale: mostra/laboratorio "Dal bruco alla farfalla".</w:t>
      </w:r>
    </w:p>
    <w:p w14:paraId="4D0F1D94" w14:textId="77777777" w:rsidR="007428E4" w:rsidRPr="000C1E9F" w:rsidRDefault="007428E4" w:rsidP="007428E4">
      <w:pPr>
        <w:pStyle w:val="Titolo2"/>
        <w:rPr>
          <w:rFonts w:ascii="Comic Sans MS" w:hAnsi="Comic Sans MS"/>
        </w:rPr>
      </w:pPr>
      <w:r w:rsidRPr="000C1E9F">
        <w:rPr>
          <w:rFonts w:ascii="Comic Sans MS" w:hAnsi="Comic Sans MS"/>
        </w:rPr>
        <w:lastRenderedPageBreak/>
        <w:t>Nota operativa finale</w:t>
      </w:r>
    </w:p>
    <w:p w14:paraId="57EE8224" w14:textId="77777777" w:rsidR="007428E4" w:rsidRPr="001416E7" w:rsidRDefault="007428E4" w:rsidP="007428E4">
      <w:pPr>
        <w:rPr>
          <w:rFonts w:ascii="Comic Sans MS" w:hAnsi="Comic Sans MS"/>
        </w:rPr>
      </w:pPr>
      <w:r w:rsidRPr="000C1E9F">
        <w:rPr>
          <w:rFonts w:ascii="Comic Sans MS" w:hAnsi="Comic Sans MS"/>
        </w:rPr>
        <w:t xml:space="preserve">Il racconto del </w:t>
      </w:r>
      <w:r w:rsidRPr="000C1E9F">
        <w:rPr>
          <w:rFonts w:ascii="Comic Sans MS" w:hAnsi="Comic Sans MS"/>
          <w:b/>
          <w:bCs/>
        </w:rPr>
        <w:t>Piccolo bruco mai sazio</w:t>
      </w:r>
      <w:r w:rsidRPr="000C1E9F">
        <w:rPr>
          <w:rFonts w:ascii="Comic Sans MS" w:hAnsi="Comic Sans MS"/>
        </w:rPr>
        <w:t xml:space="preserve"> accompagnerà i bambini lungo l'anno scolastico: ogni capitolo diventerà occasione per sperimentare, conoscere e vivere esperienze legate al cibo.</w:t>
      </w:r>
      <w:r w:rsidRPr="000C1E9F">
        <w:rPr>
          <w:rFonts w:ascii="Comic Sans MS" w:hAnsi="Comic Sans MS"/>
        </w:rPr>
        <w:br/>
      </w:r>
      <w:r w:rsidRPr="001416E7">
        <w:rPr>
          <w:rFonts w:ascii="Comic Sans MS" w:hAnsi="Comic Sans MS"/>
        </w:rPr>
        <w:t>Grazie alla narrazione, i bambini saranno più motivati a partecipare, più coinvolti emotivamente e più disponibili ad avvicinarsi anche a nuovi alimenti.</w:t>
      </w:r>
      <w:r w:rsidRPr="001416E7">
        <w:rPr>
          <w:rFonts w:ascii="Comic Sans MS" w:hAnsi="Comic Sans MS"/>
        </w:rPr>
        <w:br/>
        <w:t>La trasformazione del bruco in farfalla diventerà metafora della loro crescita, delle nuove scoperte e delle conquiste fatte insieme.</w:t>
      </w:r>
    </w:p>
    <w:p w14:paraId="740394F0" w14:textId="77777777" w:rsidR="007428E4" w:rsidRPr="001416E7" w:rsidRDefault="007428E4" w:rsidP="007428E4">
      <w:pPr>
        <w:rPr>
          <w:rFonts w:ascii="Comic Sans MS" w:hAnsi="Comic Sans MS"/>
        </w:rPr>
      </w:pPr>
    </w:p>
    <w:p w14:paraId="4875B0AD" w14:textId="77777777" w:rsidR="007428E4" w:rsidRPr="001416E7" w:rsidRDefault="007428E4" w:rsidP="007428E4">
      <w:pPr>
        <w:rPr>
          <w:rFonts w:ascii="Comic Sans MS" w:hAnsi="Comic Sans MS"/>
        </w:rPr>
      </w:pPr>
    </w:p>
    <w:p w14:paraId="6607AF7E" w14:textId="77777777" w:rsidR="007428E4" w:rsidRPr="000C1E9F" w:rsidRDefault="007428E4" w:rsidP="007428E4">
      <w:pPr>
        <w:pStyle w:val="Titolo2"/>
        <w:rPr>
          <w:rFonts w:ascii="Comic Sans MS" w:hAnsi="Comic Sans MS"/>
        </w:rPr>
      </w:pPr>
      <w:r w:rsidRPr="000C1E9F">
        <w:rPr>
          <w:rFonts w:ascii="Comic Sans MS" w:hAnsi="Comic Sans MS"/>
        </w:rPr>
        <w:t>Progetto integrativo - LE NOSTRE FESTE</w:t>
      </w:r>
    </w:p>
    <w:p w14:paraId="4FE45C06" w14:textId="77777777" w:rsidR="007428E4" w:rsidRPr="001416E7" w:rsidRDefault="007428E4" w:rsidP="007428E4">
      <w:pPr>
        <w:rPr>
          <w:rFonts w:ascii="Comic Sans MS" w:hAnsi="Comic Sans MS"/>
        </w:rPr>
      </w:pPr>
      <w:r w:rsidRPr="000C1E9F">
        <w:rPr>
          <w:rFonts w:ascii="Comic Sans MS" w:hAnsi="Comic Sans MS"/>
        </w:rPr>
        <w:t>Per accompagnare i piccoli alla scoperta delle feste più importanti come Natale, Pasqua e Carnevale, proponiamo un percorso semplice e gioioso che unisce creatività, manipolazione e musica.</w:t>
      </w:r>
      <w:r w:rsidRPr="000C1E9F">
        <w:rPr>
          <w:rFonts w:ascii="Comic Sans MS" w:hAnsi="Comic Sans MS"/>
        </w:rPr>
        <w:br/>
      </w:r>
      <w:r w:rsidRPr="001416E7">
        <w:rPr>
          <w:rFonts w:ascii="Comic Sans MS" w:hAnsi="Comic Sans MS"/>
        </w:rPr>
        <w:t>A Natale i bambini potranno divertirsi a colorare e decorare alberelli e stelle, mentre ascoltano canzoni che parlano della luce e della festa.</w:t>
      </w:r>
      <w:r w:rsidRPr="001416E7">
        <w:rPr>
          <w:rFonts w:ascii="Comic Sans MS" w:hAnsi="Comic Sans MS"/>
        </w:rPr>
        <w:br/>
        <w:t>A Pasqua si gioca con i colori, dipingendo uova e creando pulcini soffici con materiali morbidi, accompagnati da filastrocche allegre e storie brevi che raccontano la rinascita della natura.</w:t>
      </w:r>
      <w:r w:rsidRPr="001416E7">
        <w:rPr>
          <w:rFonts w:ascii="Comic Sans MS" w:hAnsi="Comic Sans MS"/>
        </w:rPr>
        <w:br/>
        <w:t>Infine, a Carnevale i piccoli si esprimono liberamente attraverso la decorazione di maschere e il gioco con stoffe colorate, vivendo l’allegria del travestimento e delle musiche festose.</w:t>
      </w:r>
    </w:p>
    <w:p w14:paraId="06AB3790" w14:textId="77777777" w:rsidR="007428E4" w:rsidRPr="001416E7" w:rsidRDefault="007428E4" w:rsidP="007428E4">
      <w:pPr>
        <w:rPr>
          <w:rFonts w:ascii="Comic Sans MS" w:hAnsi="Comic Sans MS"/>
        </w:rPr>
      </w:pPr>
    </w:p>
    <w:p w14:paraId="717F3992" w14:textId="77777777" w:rsidR="007428E4" w:rsidRPr="001416E7" w:rsidRDefault="007428E4" w:rsidP="007428E4">
      <w:pPr>
        <w:rPr>
          <w:rFonts w:ascii="Comic Sans MS" w:hAnsi="Comic Sans MS"/>
        </w:rPr>
      </w:pPr>
    </w:p>
    <w:p w14:paraId="38D080F6" w14:textId="77777777" w:rsidR="007428E4" w:rsidRPr="000C1E9F" w:rsidRDefault="007428E4" w:rsidP="007428E4">
      <w:pPr>
        <w:pStyle w:val="Titolo2"/>
        <w:rPr>
          <w:rFonts w:ascii="Comic Sans MS" w:hAnsi="Comic Sans MS"/>
        </w:rPr>
      </w:pPr>
      <w:r w:rsidRPr="000C1E9F">
        <w:rPr>
          <w:rFonts w:ascii="Comic Sans MS" w:hAnsi="Comic Sans MS"/>
        </w:rPr>
        <w:t>Progetto integrativo - UN LIBRO TRA LE MANI</w:t>
      </w:r>
    </w:p>
    <w:p w14:paraId="31F03F00" w14:textId="77777777" w:rsidR="007428E4" w:rsidRDefault="007428E4" w:rsidP="007428E4">
      <w:pPr>
        <w:rPr>
          <w:rFonts w:ascii="Comic Sans MS" w:hAnsi="Comic Sans MS"/>
        </w:rPr>
      </w:pPr>
      <w:r w:rsidRPr="000C1E9F">
        <w:rPr>
          <w:rFonts w:ascii="Comic Sans MS" w:hAnsi="Comic Sans MS"/>
        </w:rPr>
        <w:t>La lettura è un momento importante che avvicina i bambini al mondo delle storie, delle emozioni e delle parole.</w:t>
      </w:r>
      <w:r w:rsidRPr="000C1E9F">
        <w:rPr>
          <w:rFonts w:ascii="Comic Sans MS" w:hAnsi="Comic Sans MS"/>
        </w:rPr>
        <w:br/>
      </w:r>
      <w:r w:rsidRPr="001416E7">
        <w:rPr>
          <w:rFonts w:ascii="Comic Sans MS" w:hAnsi="Comic Sans MS"/>
        </w:rPr>
        <w:t>In questo progetto proponiamo un percorso semplice e coinvolgente che ruota attorno ai libri illustrati, alla narrazione e alla scoperta della biblioteca.</w:t>
      </w:r>
      <w:r w:rsidRPr="001416E7">
        <w:rPr>
          <w:rFonts w:ascii="Comic Sans MS" w:hAnsi="Comic Sans MS"/>
        </w:rPr>
        <w:br/>
        <w:t>Durante l’anno, i bambini saranno invitati ad ascoltare brevi racconti, osservare immagini, sfogliare libri cartonati e partecipare a piccole attività ispirate alle storie lette.</w:t>
      </w:r>
      <w:r w:rsidRPr="001416E7">
        <w:rPr>
          <w:rFonts w:ascii="Comic Sans MS" w:hAnsi="Comic Sans MS"/>
        </w:rPr>
        <w:br/>
        <w:t xml:space="preserve">Il progetto culmina con due visite alla biblioteca </w:t>
      </w:r>
      <w:proofErr w:type="spellStart"/>
      <w:r w:rsidRPr="001416E7">
        <w:rPr>
          <w:rFonts w:ascii="Comic Sans MS" w:hAnsi="Comic Sans MS"/>
        </w:rPr>
        <w:t>Trisi</w:t>
      </w:r>
      <w:proofErr w:type="spellEnd"/>
      <w:r w:rsidRPr="001416E7">
        <w:rPr>
          <w:rFonts w:ascii="Comic Sans MS" w:hAnsi="Comic Sans MS"/>
        </w:rPr>
        <w:t>, dove i bambini potranno esplorare lo spazio, incontrare i libri “grandi e piccoli” e vivere l’esperienza della lettura in un ambiente nuovo e stimolante.</w:t>
      </w:r>
      <w:r w:rsidRPr="001416E7">
        <w:rPr>
          <w:rFonts w:ascii="Comic Sans MS" w:hAnsi="Comic Sans MS"/>
        </w:rPr>
        <w:br/>
        <w:t>Sarà un’occasione per promuovere la curiosità, il rispetto per i libri e il piacere di condividere storie insieme.</w:t>
      </w:r>
    </w:p>
    <w:p w14:paraId="05E31B6E" w14:textId="77777777" w:rsidR="007428E4" w:rsidRDefault="007428E4" w:rsidP="007428E4">
      <w:pPr>
        <w:rPr>
          <w:rFonts w:ascii="Comic Sans MS" w:hAnsi="Comic Sans MS"/>
        </w:rPr>
      </w:pPr>
    </w:p>
    <w:p w14:paraId="3A583032" w14:textId="77777777" w:rsidR="007428E4" w:rsidRPr="001416E7" w:rsidRDefault="007428E4" w:rsidP="007428E4">
      <w:pPr>
        <w:rPr>
          <w:rFonts w:ascii="Comic Sans MS" w:hAnsi="Comic Sans MS"/>
        </w:rPr>
      </w:pPr>
    </w:p>
    <w:p w14:paraId="058B5495" w14:textId="77777777" w:rsidR="007428E4" w:rsidRDefault="007428E4" w:rsidP="007428E4">
      <w:pPr>
        <w:jc w:val="center"/>
        <w:rPr>
          <w:rFonts w:cs="Calibri"/>
          <w:sz w:val="36"/>
        </w:rPr>
      </w:pPr>
      <w:r>
        <w:rPr>
          <w:rFonts w:cs="Calibri"/>
          <w:sz w:val="36"/>
        </w:rPr>
        <w:lastRenderedPageBreak/>
        <w:t>NIDO D’INFANZIA PARITARIA</w:t>
      </w:r>
    </w:p>
    <w:p w14:paraId="4D387D71" w14:textId="77777777" w:rsidR="007428E4" w:rsidRDefault="007428E4" w:rsidP="007428E4">
      <w:pPr>
        <w:jc w:val="center"/>
        <w:rPr>
          <w:rFonts w:cs="Calibri"/>
          <w:sz w:val="36"/>
        </w:rPr>
      </w:pPr>
      <w:r>
        <w:rPr>
          <w:rFonts w:cs="Calibri"/>
          <w:b/>
          <w:sz w:val="36"/>
        </w:rPr>
        <w:t>“SAN GIUSEPPE”</w:t>
      </w:r>
    </w:p>
    <w:p w14:paraId="0B31436D" w14:textId="77777777" w:rsidR="007428E4" w:rsidRDefault="007428E4" w:rsidP="007428E4">
      <w:pPr>
        <w:jc w:val="center"/>
        <w:rPr>
          <w:rFonts w:cs="Calibri"/>
        </w:rPr>
      </w:pPr>
      <w:r>
        <w:rPr>
          <w:rFonts w:cs="Calibri"/>
        </w:rPr>
        <w:t>SCUOLA PARITARIA (D. M. DEL 28/12/2001)</w:t>
      </w:r>
    </w:p>
    <w:p w14:paraId="7BF46B3C" w14:textId="77777777" w:rsidR="007428E4" w:rsidRDefault="007428E4" w:rsidP="007428E4">
      <w:pPr>
        <w:jc w:val="center"/>
        <w:rPr>
          <w:rFonts w:cs="Calibri"/>
        </w:rPr>
      </w:pPr>
      <w:r>
        <w:rPr>
          <w:rFonts w:cs="Calibri"/>
        </w:rPr>
        <w:t>48022 LUGO (RA) VIA EMALDI, 13 TEL. 0545-22212</w:t>
      </w:r>
    </w:p>
    <w:p w14:paraId="6AC2D74D" w14:textId="77777777" w:rsidR="007428E4" w:rsidRDefault="007428E4" w:rsidP="007428E4">
      <w:pPr>
        <w:jc w:val="center"/>
        <w:rPr>
          <w:rFonts w:cs="Calibri"/>
        </w:rPr>
      </w:pPr>
      <w:r>
        <w:rPr>
          <w:rFonts w:cs="Calibri"/>
        </w:rPr>
        <w:t>Fax: 0545-27252 E-mail infanziasgiuseppe@gmail.com</w:t>
      </w:r>
    </w:p>
    <w:p w14:paraId="4FCAA493" w14:textId="77777777" w:rsidR="007428E4" w:rsidRPr="00305DC8" w:rsidRDefault="007428E4" w:rsidP="007428E4">
      <w:pPr>
        <w:jc w:val="center"/>
        <w:rPr>
          <w:rFonts w:cs="Calibri"/>
        </w:rPr>
      </w:pPr>
    </w:p>
    <w:p w14:paraId="2C18820E" w14:textId="77777777" w:rsidR="007428E4" w:rsidRDefault="007428E4" w:rsidP="007428E4">
      <w:pPr>
        <w:jc w:val="center"/>
        <w:rPr>
          <w:rFonts w:cs="Calibri"/>
          <w:b/>
          <w:sz w:val="36"/>
        </w:rPr>
      </w:pPr>
      <w:r>
        <w:rPr>
          <w:rFonts w:cs="Calibri"/>
          <w:b/>
          <w:sz w:val="36"/>
        </w:rPr>
        <w:t>PROGETTO EDUCATIVO DIDATTICO</w:t>
      </w:r>
    </w:p>
    <w:p w14:paraId="43422715" w14:textId="77777777" w:rsidR="007428E4" w:rsidRDefault="007428E4" w:rsidP="007428E4">
      <w:pPr>
        <w:jc w:val="center"/>
        <w:rPr>
          <w:rFonts w:cs="Calibri"/>
          <w:b/>
          <w:sz w:val="28"/>
        </w:rPr>
      </w:pPr>
      <w:r>
        <w:rPr>
          <w:rFonts w:cs="Calibri"/>
          <w:b/>
          <w:sz w:val="28"/>
        </w:rPr>
        <w:t>Anno scolastico 2025/2026</w:t>
      </w:r>
    </w:p>
    <w:p w14:paraId="5BE21BDB" w14:textId="77777777" w:rsidR="007428E4" w:rsidRDefault="007428E4" w:rsidP="007428E4">
      <w:pPr>
        <w:jc w:val="center"/>
        <w:rPr>
          <w:rFonts w:cs="Calibri"/>
          <w:b/>
          <w:sz w:val="36"/>
        </w:rPr>
      </w:pPr>
      <w:r>
        <w:rPr>
          <w:rFonts w:cs="Calibri"/>
          <w:b/>
          <w:sz w:val="36"/>
        </w:rPr>
        <w:t>SEZIONE BRUCHI</w:t>
      </w:r>
    </w:p>
    <w:p w14:paraId="0C53887D" w14:textId="77777777" w:rsidR="007428E4" w:rsidRDefault="007428E4" w:rsidP="007428E4">
      <w:pPr>
        <w:jc w:val="center"/>
        <w:rPr>
          <w:rFonts w:cs="Calibri"/>
        </w:rPr>
      </w:pPr>
    </w:p>
    <w:p w14:paraId="7BA7D469" w14:textId="77777777" w:rsidR="007428E4" w:rsidRDefault="007428E4" w:rsidP="007428E4">
      <w:pPr>
        <w:jc w:val="center"/>
        <w:rPr>
          <w:rFonts w:cs="Calibri"/>
        </w:rPr>
      </w:pPr>
      <w:r w:rsidRPr="00305DC8">
        <w:rPr>
          <w:noProof/>
          <w:sz w:val="40"/>
          <w:szCs w:val="40"/>
        </w:rPr>
        <w:drawing>
          <wp:inline distT="0" distB="0" distL="0" distR="0" wp14:anchorId="753571C5" wp14:editId="1E5A7EFD">
            <wp:extent cx="4224419" cy="3946358"/>
            <wp:effectExtent l="0" t="0" r="5080" b="3810"/>
            <wp:docPr id="139231386" name="Immagine 1" descr="Immagine che contiene clipart, emoticon, illustrazione, sorride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1386" name="Immagine 1" descr="Immagine che contiene clipart, emoticon, illustrazione, sorridente&#10;&#10;Descrizione generata automaticamente"/>
                    <pic:cNvPicPr/>
                  </pic:nvPicPr>
                  <pic:blipFill>
                    <a:blip r:embed="rId10"/>
                    <a:stretch>
                      <a:fillRect/>
                    </a:stretch>
                  </pic:blipFill>
                  <pic:spPr>
                    <a:xfrm>
                      <a:off x="0" y="0"/>
                      <a:ext cx="4245163" cy="3965736"/>
                    </a:xfrm>
                    <a:prstGeom prst="rect">
                      <a:avLst/>
                    </a:prstGeom>
                  </pic:spPr>
                </pic:pic>
              </a:graphicData>
            </a:graphic>
          </wp:inline>
        </w:drawing>
      </w:r>
    </w:p>
    <w:p w14:paraId="708CB867" w14:textId="77777777" w:rsidR="007428E4" w:rsidRDefault="007428E4" w:rsidP="007428E4">
      <w:pPr>
        <w:rPr>
          <w:rFonts w:cs="Calibri"/>
        </w:rPr>
      </w:pPr>
      <w:r>
        <w:rPr>
          <w:rFonts w:cs="Calibri"/>
        </w:rPr>
        <w:t>Le educatrici: Eugenia Costanzo, Tassinari Marika e Zavoli Asia</w:t>
      </w:r>
    </w:p>
    <w:p w14:paraId="618B35C9" w14:textId="77777777" w:rsidR="007428E4" w:rsidRDefault="007428E4" w:rsidP="007428E4">
      <w:pPr>
        <w:rPr>
          <w:rFonts w:cs="Calibri"/>
        </w:rPr>
      </w:pPr>
      <w:r>
        <w:rPr>
          <w:rFonts w:cs="Calibri"/>
        </w:rPr>
        <w:t xml:space="preserve">La dada Suor </w:t>
      </w:r>
      <w:proofErr w:type="spellStart"/>
      <w:r>
        <w:rPr>
          <w:rFonts w:cs="Calibri"/>
        </w:rPr>
        <w:t>Caruna</w:t>
      </w:r>
      <w:proofErr w:type="spellEnd"/>
      <w:r>
        <w:rPr>
          <w:rFonts w:cs="Calibri"/>
        </w:rPr>
        <w:br w:type="page"/>
      </w:r>
    </w:p>
    <w:p w14:paraId="349B4F4A" w14:textId="77777777" w:rsidR="007428E4" w:rsidRDefault="007428E4" w:rsidP="007428E4">
      <w:pPr>
        <w:tabs>
          <w:tab w:val="left" w:pos="2694"/>
        </w:tabs>
        <w:spacing w:line="240" w:lineRule="auto"/>
        <w:jc w:val="center"/>
        <w:rPr>
          <w:rFonts w:ascii="Mistral" w:eastAsia="Brush Script MT" w:hAnsi="Mistral" w:cs="Brush Script MT"/>
          <w:b/>
          <w:color w:val="F55951"/>
          <w:sz w:val="52"/>
          <w:szCs w:val="52"/>
        </w:rPr>
      </w:pPr>
      <w:r w:rsidRPr="00710D04">
        <w:rPr>
          <w:rFonts w:ascii="Mistral" w:eastAsia="Brush Script MT" w:hAnsi="Mistral" w:cs="Brush Script MT"/>
          <w:b/>
          <w:color w:val="F55951"/>
          <w:sz w:val="52"/>
          <w:szCs w:val="52"/>
        </w:rPr>
        <w:lastRenderedPageBreak/>
        <w:t>OGNI BAMBINO È UN CAPOLAVORO…</w:t>
      </w:r>
    </w:p>
    <w:p w14:paraId="453D999B" w14:textId="77777777" w:rsidR="007428E4" w:rsidRPr="00710D04" w:rsidRDefault="007428E4" w:rsidP="007428E4">
      <w:pPr>
        <w:tabs>
          <w:tab w:val="left" w:pos="2694"/>
        </w:tabs>
        <w:spacing w:line="240" w:lineRule="auto"/>
        <w:jc w:val="center"/>
        <w:rPr>
          <w:rFonts w:ascii="Mistral" w:eastAsia="Brush Script MT" w:hAnsi="Mistral" w:cs="Brush Script MT"/>
          <w:b/>
          <w:color w:val="F55951"/>
          <w:sz w:val="15"/>
          <w:szCs w:val="15"/>
        </w:rPr>
      </w:pPr>
    </w:p>
    <w:p w14:paraId="673AB356" w14:textId="77777777" w:rsidR="007428E4" w:rsidRDefault="007428E4" w:rsidP="007428E4">
      <w:pPr>
        <w:spacing w:after="0" w:line="360" w:lineRule="auto"/>
        <w:jc w:val="center"/>
        <w:rPr>
          <w:rFonts w:ascii="Baguet Script" w:hAnsi="Baguet Script" w:cs="Calibri"/>
          <w:bCs/>
          <w:sz w:val="44"/>
          <w:szCs w:val="44"/>
        </w:rPr>
      </w:pPr>
      <w:r w:rsidRPr="00710D04">
        <w:rPr>
          <w:rFonts w:ascii="Baguet Script" w:hAnsi="Baguet Script" w:cs="Calibri"/>
          <w:bCs/>
          <w:sz w:val="44"/>
          <w:szCs w:val="44"/>
        </w:rPr>
        <w:t xml:space="preserve">Ogni bambino è un </w:t>
      </w:r>
      <w:r w:rsidRPr="00710D04">
        <w:rPr>
          <w:rFonts w:ascii="Baguet Script" w:hAnsi="Baguet Script" w:cs="Calibri"/>
          <w:bCs/>
          <w:i/>
          <w:iCs/>
          <w:sz w:val="44"/>
          <w:szCs w:val="44"/>
        </w:rPr>
        <w:t xml:space="preserve">CAPOLAVORO </w:t>
      </w:r>
      <w:r w:rsidRPr="00710D04">
        <w:rPr>
          <w:rFonts w:ascii="Baguet Script" w:hAnsi="Baguet Script" w:cs="Calibri"/>
          <w:bCs/>
          <w:sz w:val="44"/>
          <w:szCs w:val="44"/>
        </w:rPr>
        <w:t>in quanto creato da Dio con Amore, Cura e Unicità.</w:t>
      </w:r>
    </w:p>
    <w:p w14:paraId="51FED6E3" w14:textId="77777777" w:rsidR="007428E4" w:rsidRPr="00710D04" w:rsidRDefault="007428E4" w:rsidP="007428E4">
      <w:pPr>
        <w:spacing w:after="0" w:line="360" w:lineRule="auto"/>
        <w:jc w:val="center"/>
        <w:rPr>
          <w:rFonts w:ascii="Baguet Script" w:hAnsi="Baguet Script" w:cs="Calibri"/>
          <w:bCs/>
          <w:sz w:val="21"/>
          <w:szCs w:val="21"/>
        </w:rPr>
      </w:pPr>
    </w:p>
    <w:p w14:paraId="3886AAD7" w14:textId="77777777" w:rsidR="007428E4" w:rsidRPr="00710D04" w:rsidRDefault="007428E4" w:rsidP="007428E4">
      <w:pPr>
        <w:spacing w:after="0" w:line="360" w:lineRule="auto"/>
        <w:jc w:val="center"/>
        <w:rPr>
          <w:rFonts w:cs="Calibri"/>
          <w:bCs/>
          <w:sz w:val="28"/>
          <w:szCs w:val="28"/>
        </w:rPr>
      </w:pPr>
      <w:r w:rsidRPr="00305DC8">
        <w:rPr>
          <w:noProof/>
          <w:sz w:val="40"/>
          <w:szCs w:val="40"/>
        </w:rPr>
        <w:drawing>
          <wp:anchor distT="0" distB="0" distL="114300" distR="114300" simplePos="0" relativeHeight="251746304" behindDoc="0" locked="0" layoutInCell="1" allowOverlap="1" wp14:anchorId="10C68375" wp14:editId="2AADE749">
            <wp:simplePos x="0" y="0"/>
            <wp:positionH relativeFrom="margin">
              <wp:posOffset>3540506</wp:posOffset>
            </wp:positionH>
            <wp:positionV relativeFrom="margin">
              <wp:posOffset>6753733</wp:posOffset>
            </wp:positionV>
            <wp:extent cx="3200400" cy="2988945"/>
            <wp:effectExtent l="0" t="0" r="0" b="0"/>
            <wp:wrapSquare wrapText="bothSides"/>
            <wp:docPr id="1779543551" name="Immagine 1" descr="Immagine che contiene clipart, emoticon, illustrazione, sorride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1386" name="Immagine 1" descr="Immagine che contiene clipart, emoticon, illustrazione, sorridente&#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2988945"/>
                    </a:xfrm>
                    <a:prstGeom prst="rect">
                      <a:avLst/>
                    </a:prstGeom>
                  </pic:spPr>
                </pic:pic>
              </a:graphicData>
            </a:graphic>
            <wp14:sizeRelH relativeFrom="margin">
              <wp14:pctWidth>0</wp14:pctWidth>
            </wp14:sizeRelH>
            <wp14:sizeRelV relativeFrom="margin">
              <wp14:pctHeight>0</wp14:pctHeight>
            </wp14:sizeRelV>
          </wp:anchor>
        </w:drawing>
      </w:r>
      <w:r w:rsidRPr="00710D04">
        <w:rPr>
          <w:rFonts w:ascii="Baguet Script" w:hAnsi="Baguet Script" w:cs="Calibri"/>
          <w:bCs/>
          <w:sz w:val="44"/>
          <w:szCs w:val="44"/>
        </w:rPr>
        <w:t>Questo progetto didattico nasce dal desiderio di accompagnare i bambini alla scoperta della loro unicità e del valore della propria identità. Ispirati dalle parole del giovane Carlo Acutis, “</w:t>
      </w:r>
      <w:r w:rsidRPr="00710D04">
        <w:rPr>
          <w:rFonts w:ascii="Baguet Script" w:hAnsi="Baguet Script" w:cs="Calibri"/>
          <w:bCs/>
          <w:i/>
          <w:iCs/>
          <w:sz w:val="44"/>
          <w:szCs w:val="44"/>
        </w:rPr>
        <w:t>Dio ci ha creato ognuno originale: non facciamo della nostra originalità una fotocopia</w:t>
      </w:r>
      <w:r w:rsidRPr="00710D04">
        <w:rPr>
          <w:rFonts w:ascii="Baguet Script" w:hAnsi="Baguet Script" w:cs="Calibri"/>
          <w:bCs/>
          <w:sz w:val="44"/>
          <w:szCs w:val="44"/>
        </w:rPr>
        <w:t>”, e da Søren Kierkegaard con il pensiero “</w:t>
      </w:r>
      <w:r w:rsidRPr="00710D04">
        <w:rPr>
          <w:rFonts w:ascii="Baguet Script" w:hAnsi="Baguet Script" w:cs="Calibri"/>
          <w:bCs/>
          <w:i/>
          <w:iCs/>
          <w:sz w:val="44"/>
          <w:szCs w:val="44"/>
        </w:rPr>
        <w:t>piccolo io</w:t>
      </w:r>
      <w:r w:rsidRPr="00710D04">
        <w:rPr>
          <w:rFonts w:ascii="Baguet Script" w:hAnsi="Baguet Script" w:cs="Calibri"/>
          <w:bCs/>
          <w:sz w:val="44"/>
          <w:szCs w:val="44"/>
        </w:rPr>
        <w:t>”, vogliamo educare i bambini alla consapevolezza che anche nella loro "</w:t>
      </w:r>
      <w:r w:rsidRPr="00710D04">
        <w:rPr>
          <w:rFonts w:ascii="Baguet Script" w:hAnsi="Baguet Script" w:cs="Calibri"/>
          <w:bCs/>
          <w:i/>
          <w:iCs/>
          <w:sz w:val="44"/>
          <w:szCs w:val="44"/>
        </w:rPr>
        <w:t>piccolezza</w:t>
      </w:r>
      <w:r w:rsidRPr="00710D04">
        <w:rPr>
          <w:rFonts w:ascii="Baguet Script" w:hAnsi="Baguet Script" w:cs="Calibri"/>
          <w:bCs/>
          <w:sz w:val="44"/>
          <w:szCs w:val="44"/>
        </w:rPr>
        <w:t>" si nasconde un dono grande e irripetibile.</w:t>
      </w:r>
      <w:r w:rsidRPr="00710D04">
        <w:rPr>
          <w:noProof/>
          <w:sz w:val="40"/>
          <w:szCs w:val="40"/>
        </w:rPr>
        <w:t xml:space="preserve"> </w:t>
      </w:r>
      <w:r w:rsidRPr="00710D04">
        <w:rPr>
          <w:rFonts w:cs="Calibri"/>
          <w:bCs/>
          <w:sz w:val="28"/>
          <w:szCs w:val="28"/>
        </w:rPr>
        <w:br w:type="page"/>
      </w:r>
    </w:p>
    <w:p w14:paraId="2154D4EC" w14:textId="77777777" w:rsidR="007428E4" w:rsidRPr="00710D04" w:rsidRDefault="007428E4" w:rsidP="007428E4">
      <w:pPr>
        <w:tabs>
          <w:tab w:val="left" w:pos="2694"/>
        </w:tabs>
        <w:spacing w:line="240" w:lineRule="auto"/>
        <w:jc w:val="center"/>
        <w:rPr>
          <w:rFonts w:ascii="Mistral" w:hAnsi="Mistral" w:cs="Calibri"/>
          <w:b/>
          <w:color w:val="F55951"/>
          <w:sz w:val="48"/>
          <w:szCs w:val="48"/>
        </w:rPr>
      </w:pPr>
      <w:r w:rsidRPr="00710D04">
        <w:rPr>
          <w:rFonts w:ascii="Mistral" w:hAnsi="Mistral" w:cs="Calibri"/>
          <w:b/>
          <w:color w:val="F55951"/>
          <w:sz w:val="48"/>
          <w:szCs w:val="48"/>
        </w:rPr>
        <w:lastRenderedPageBreak/>
        <w:t>PICCOLE MANI… GRANDI DONI</w:t>
      </w:r>
    </w:p>
    <w:p w14:paraId="4E791AE7" w14:textId="77777777" w:rsidR="007428E4" w:rsidRPr="00710D04" w:rsidRDefault="007428E4" w:rsidP="007428E4">
      <w:pPr>
        <w:jc w:val="both"/>
        <w:rPr>
          <w:rFonts w:ascii="Baguet Script" w:hAnsi="Baguet Script" w:cs="Calibri"/>
          <w:bCs/>
          <w:sz w:val="32"/>
        </w:rPr>
      </w:pPr>
      <w:r w:rsidRPr="00710D04">
        <w:rPr>
          <w:rFonts w:ascii="Baguet Script" w:hAnsi="Baguet Script" w:cs="Calibri"/>
          <w:bCs/>
          <w:sz w:val="32"/>
        </w:rPr>
        <w:t xml:space="preserve">Laboratorio dei piccoli: TOCCHIAMO E MANIPOLIAMO PER CONOSCERE IL MONDO INTORNO A NOI.               </w:t>
      </w:r>
    </w:p>
    <w:p w14:paraId="170A0077" w14:textId="77777777" w:rsidR="007428E4" w:rsidRDefault="007428E4" w:rsidP="007428E4">
      <w:pPr>
        <w:jc w:val="both"/>
        <w:rPr>
          <w:rFonts w:cs="Calibri"/>
          <w:sz w:val="28"/>
        </w:rPr>
      </w:pPr>
      <w:r>
        <w:rPr>
          <w:rFonts w:cs="Calibri"/>
          <w:sz w:val="28"/>
        </w:rPr>
        <w:t xml:space="preserve">           La manipolazione propone ad ogni bambino di sperimentare attraverso l’utilizzo di vari materiali, potenziandone la capacità di creare in un contesto educativo; ciò favorisce ad ognuno l’opportunità di mettersi in gioco creando con la propria fantasia e creatività, stimolata dall’ambiente, dagli strumenti, dal materiale e dal contesto. Il laboratorio di manipolazione nasce con l’intenzione di offrire la possibilità di giocare creando con le proprie mani, cose che a volte tra le mura familiari non è concessa, offrendo al bambino l’opportunità di sporcare e di sporcarsi liberamente. Nel laboratorio di manipolazione i bambini potranno comunicare attraverso il linguaggio non verbale dando sfogo alle proprie emozioni e sperimentando con tecniche e materiali diversi; vivranno così occasioni di scoperta e conoscenza che lo aiuteranno a sviluppare capacità sensoriali e tattili e serviranno poi ad alimentare tutte le ricchezze creative che ogni bambino possiede. </w:t>
      </w:r>
    </w:p>
    <w:p w14:paraId="75C081F6" w14:textId="77777777" w:rsidR="007428E4" w:rsidRDefault="007428E4" w:rsidP="007428E4">
      <w:pPr>
        <w:jc w:val="both"/>
        <w:rPr>
          <w:rFonts w:cs="Calibri"/>
          <w:sz w:val="28"/>
        </w:rPr>
      </w:pPr>
      <w:r>
        <w:rPr>
          <w:rFonts w:cs="Calibri"/>
          <w:sz w:val="28"/>
        </w:rPr>
        <w:t xml:space="preserve">         Il laboratorio offre un’opportunità di familiarizzazione con il bambino della scuola dando ad ognuno l’occasione di conoscere, collaborare, giocare e condividere esperienze di gioco comune. </w:t>
      </w:r>
    </w:p>
    <w:p w14:paraId="7546A510" w14:textId="77777777" w:rsidR="007428E4" w:rsidRDefault="007428E4" w:rsidP="007428E4">
      <w:pPr>
        <w:jc w:val="both"/>
        <w:rPr>
          <w:rFonts w:cs="Calibri"/>
          <w:sz w:val="28"/>
        </w:rPr>
      </w:pPr>
      <w:r>
        <w:rPr>
          <w:rFonts w:cs="Calibri"/>
          <w:sz w:val="28"/>
        </w:rPr>
        <w:t xml:space="preserve">        Il progetto di laboratorio manipolativo è il luogo in cui i bambini hanno la possibilità di acquisire competenze espressivo-creative, attraverso la manipolazione di svariati materiali che, per le loro competenze di duttilità e plasticità, offrono occasioni per scoprire e sperimentare liberamente. </w:t>
      </w:r>
    </w:p>
    <w:p w14:paraId="323749D4" w14:textId="77777777" w:rsidR="007428E4" w:rsidRDefault="007428E4" w:rsidP="007428E4">
      <w:pPr>
        <w:jc w:val="both"/>
        <w:rPr>
          <w:rFonts w:cs="Calibri"/>
          <w:sz w:val="28"/>
        </w:rPr>
      </w:pPr>
      <w:r>
        <w:rPr>
          <w:rFonts w:cs="Calibri"/>
          <w:sz w:val="28"/>
        </w:rPr>
        <w:t xml:space="preserve">       Questo progetto nasce, principalmente, con lo scopo di instaurare un contatto diretto e un senso di intimità fra il bambino e il materiale, che risponde alla pressione delle sue dita e che coinvolge i movimenti di mani, braccia, spalle, busto …in un piacere fisico e tattile legato ai suoi bisogni affettivi; inoltre, attraverso le esperienze manipolative si sviluppano competenze non solo espressive, ma anche motorie e cognitive e si affina la coordinazione oculo- manuale e la motricità fine.</w:t>
      </w:r>
    </w:p>
    <w:p w14:paraId="0E181CF7" w14:textId="77777777" w:rsidR="007428E4" w:rsidRDefault="007428E4" w:rsidP="007428E4">
      <w:pPr>
        <w:jc w:val="both"/>
        <w:rPr>
          <w:rFonts w:cs="Calibri"/>
          <w:sz w:val="28"/>
        </w:rPr>
      </w:pPr>
      <w:r>
        <w:rPr>
          <w:rFonts w:cs="Calibri"/>
          <w:sz w:val="28"/>
        </w:rPr>
        <w:t xml:space="preserve">        I bambini saranno divisi in piccoli gruppi (3/4), verranno proposti singolarmente, materiali da osservare e esplorare e manipolare. In seguito, proporremo gli strumenti che serviranno per fare i travasi, la manipolazione ecc.</w:t>
      </w:r>
      <w:r>
        <w:rPr>
          <w:rFonts w:cs="Calibri"/>
          <w:sz w:val="28"/>
        </w:rPr>
        <w:br w:type="page"/>
      </w:r>
    </w:p>
    <w:p w14:paraId="4E1BE621" w14:textId="77777777" w:rsidR="007428E4" w:rsidRPr="00710D04" w:rsidRDefault="007428E4" w:rsidP="007428E4">
      <w:pPr>
        <w:spacing w:line="240" w:lineRule="auto"/>
        <w:jc w:val="both"/>
        <w:rPr>
          <w:rFonts w:ascii="Baguet Script" w:hAnsi="Baguet Script" w:cs="Calibri"/>
          <w:bCs/>
          <w:sz w:val="32"/>
        </w:rPr>
      </w:pPr>
      <w:r w:rsidRPr="00710D04">
        <w:rPr>
          <w:rFonts w:ascii="Baguet Script" w:hAnsi="Baguet Script" w:cs="Calibri"/>
          <w:bCs/>
          <w:sz w:val="32"/>
        </w:rPr>
        <w:lastRenderedPageBreak/>
        <w:t xml:space="preserve">Gli ingredienti che utilizzeremo sono: </w:t>
      </w:r>
    </w:p>
    <w:p w14:paraId="1F5854E2" w14:textId="77777777" w:rsidR="007428E4" w:rsidRDefault="007428E4" w:rsidP="00704612">
      <w:pPr>
        <w:numPr>
          <w:ilvl w:val="0"/>
          <w:numId w:val="22"/>
        </w:numPr>
        <w:spacing w:line="240" w:lineRule="auto"/>
        <w:ind w:left="993"/>
        <w:jc w:val="both"/>
        <w:rPr>
          <w:rFonts w:cs="Calibri"/>
          <w:sz w:val="28"/>
        </w:rPr>
      </w:pPr>
      <w:r>
        <w:rPr>
          <w:rFonts w:cs="Calibri"/>
          <w:sz w:val="28"/>
        </w:rPr>
        <w:t>Farina</w:t>
      </w:r>
    </w:p>
    <w:p w14:paraId="1ABD343A" w14:textId="77777777" w:rsidR="007428E4" w:rsidRDefault="007428E4" w:rsidP="00704612">
      <w:pPr>
        <w:numPr>
          <w:ilvl w:val="0"/>
          <w:numId w:val="22"/>
        </w:numPr>
        <w:spacing w:line="240" w:lineRule="auto"/>
        <w:ind w:left="993"/>
        <w:jc w:val="both"/>
        <w:rPr>
          <w:rFonts w:cs="Calibri"/>
          <w:sz w:val="28"/>
        </w:rPr>
      </w:pPr>
      <w:r>
        <w:rPr>
          <w:rFonts w:cs="Calibri"/>
          <w:sz w:val="28"/>
        </w:rPr>
        <w:t>Sabbia</w:t>
      </w:r>
    </w:p>
    <w:p w14:paraId="67894B8B" w14:textId="77777777" w:rsidR="007428E4" w:rsidRDefault="007428E4" w:rsidP="00704612">
      <w:pPr>
        <w:numPr>
          <w:ilvl w:val="0"/>
          <w:numId w:val="22"/>
        </w:numPr>
        <w:spacing w:line="240" w:lineRule="auto"/>
        <w:ind w:left="993"/>
        <w:jc w:val="both"/>
        <w:rPr>
          <w:rFonts w:cs="Calibri"/>
          <w:sz w:val="28"/>
        </w:rPr>
      </w:pPr>
      <w:r>
        <w:rPr>
          <w:rFonts w:cs="Calibri"/>
          <w:sz w:val="28"/>
        </w:rPr>
        <w:t>Schiuma da barba</w:t>
      </w:r>
    </w:p>
    <w:p w14:paraId="1923EF5C" w14:textId="77777777" w:rsidR="007428E4" w:rsidRDefault="007428E4" w:rsidP="00704612">
      <w:pPr>
        <w:numPr>
          <w:ilvl w:val="0"/>
          <w:numId w:val="22"/>
        </w:numPr>
        <w:spacing w:line="240" w:lineRule="auto"/>
        <w:ind w:left="993"/>
        <w:jc w:val="both"/>
        <w:rPr>
          <w:rFonts w:cs="Calibri"/>
          <w:sz w:val="28"/>
        </w:rPr>
      </w:pPr>
      <w:r>
        <w:rPr>
          <w:rFonts w:cs="Calibri"/>
          <w:sz w:val="28"/>
        </w:rPr>
        <w:t>Pasta, riso</w:t>
      </w:r>
    </w:p>
    <w:p w14:paraId="12A26A6D" w14:textId="77777777" w:rsidR="007428E4" w:rsidRDefault="007428E4" w:rsidP="00704612">
      <w:pPr>
        <w:numPr>
          <w:ilvl w:val="0"/>
          <w:numId w:val="22"/>
        </w:numPr>
        <w:spacing w:line="240" w:lineRule="auto"/>
        <w:ind w:left="993"/>
        <w:jc w:val="both"/>
        <w:rPr>
          <w:rFonts w:cs="Calibri"/>
          <w:sz w:val="28"/>
        </w:rPr>
      </w:pPr>
      <w:r>
        <w:rPr>
          <w:rFonts w:cs="Calibri"/>
          <w:sz w:val="28"/>
        </w:rPr>
        <w:t xml:space="preserve">Semi, Legumi </w:t>
      </w:r>
    </w:p>
    <w:p w14:paraId="7BD98E71" w14:textId="77777777" w:rsidR="007428E4" w:rsidRPr="00710D04" w:rsidRDefault="007428E4" w:rsidP="007428E4">
      <w:pPr>
        <w:spacing w:line="240" w:lineRule="auto"/>
        <w:jc w:val="both"/>
        <w:rPr>
          <w:rFonts w:ascii="Baguet Script" w:hAnsi="Baguet Script" w:cs="Calibri"/>
          <w:bCs/>
          <w:sz w:val="32"/>
        </w:rPr>
      </w:pPr>
      <w:r w:rsidRPr="00710D04">
        <w:rPr>
          <w:rFonts w:ascii="Baguet Script" w:hAnsi="Baguet Script" w:cs="Calibri"/>
          <w:bCs/>
          <w:sz w:val="32"/>
        </w:rPr>
        <w:t>Gli strumenti di cui ci serviremo:</w:t>
      </w:r>
    </w:p>
    <w:p w14:paraId="643A83C1" w14:textId="77777777" w:rsidR="007428E4" w:rsidRDefault="007428E4" w:rsidP="00704612">
      <w:pPr>
        <w:numPr>
          <w:ilvl w:val="0"/>
          <w:numId w:val="23"/>
        </w:numPr>
        <w:spacing w:line="240" w:lineRule="auto"/>
        <w:ind w:left="720" w:hanging="360"/>
        <w:jc w:val="both"/>
        <w:rPr>
          <w:rFonts w:cs="Calibri"/>
          <w:sz w:val="28"/>
        </w:rPr>
      </w:pPr>
      <w:r>
        <w:rPr>
          <w:rFonts w:cs="Calibri"/>
          <w:sz w:val="28"/>
        </w:rPr>
        <w:t xml:space="preserve">Imbuti/ ciotole </w:t>
      </w:r>
    </w:p>
    <w:p w14:paraId="33DD62F3" w14:textId="77777777" w:rsidR="007428E4" w:rsidRDefault="007428E4" w:rsidP="00704612">
      <w:pPr>
        <w:numPr>
          <w:ilvl w:val="0"/>
          <w:numId w:val="23"/>
        </w:numPr>
        <w:spacing w:line="240" w:lineRule="auto"/>
        <w:ind w:left="720" w:hanging="360"/>
        <w:jc w:val="both"/>
        <w:rPr>
          <w:rFonts w:cs="Calibri"/>
          <w:sz w:val="28"/>
        </w:rPr>
      </w:pPr>
      <w:r>
        <w:rPr>
          <w:rFonts w:cs="Calibri"/>
          <w:sz w:val="28"/>
        </w:rPr>
        <w:t>Scatole</w:t>
      </w:r>
    </w:p>
    <w:p w14:paraId="4F29C3F7" w14:textId="77777777" w:rsidR="007428E4" w:rsidRDefault="007428E4" w:rsidP="00704612">
      <w:pPr>
        <w:numPr>
          <w:ilvl w:val="0"/>
          <w:numId w:val="23"/>
        </w:numPr>
        <w:spacing w:line="240" w:lineRule="auto"/>
        <w:ind w:left="720" w:hanging="360"/>
        <w:jc w:val="both"/>
        <w:rPr>
          <w:rFonts w:cs="Calibri"/>
          <w:sz w:val="28"/>
        </w:rPr>
      </w:pPr>
      <w:r>
        <w:rPr>
          <w:rFonts w:cs="Calibri"/>
          <w:sz w:val="28"/>
        </w:rPr>
        <w:t xml:space="preserve">Vassoi </w:t>
      </w:r>
    </w:p>
    <w:p w14:paraId="104FC3B5" w14:textId="77777777" w:rsidR="007428E4" w:rsidRPr="00305DC8" w:rsidRDefault="007428E4" w:rsidP="00704612">
      <w:pPr>
        <w:numPr>
          <w:ilvl w:val="0"/>
          <w:numId w:val="23"/>
        </w:numPr>
        <w:spacing w:line="240" w:lineRule="auto"/>
        <w:ind w:left="720" w:hanging="360"/>
        <w:jc w:val="both"/>
        <w:rPr>
          <w:rFonts w:cs="Calibri"/>
          <w:sz w:val="28"/>
        </w:rPr>
      </w:pPr>
      <w:r>
        <w:rPr>
          <w:rFonts w:cs="Calibri"/>
          <w:sz w:val="28"/>
        </w:rPr>
        <w:t xml:space="preserve">Bicchieri / bastoncini </w:t>
      </w:r>
    </w:p>
    <w:p w14:paraId="5F13BC96" w14:textId="77777777" w:rsidR="007428E4" w:rsidRPr="00710D04" w:rsidRDefault="007428E4" w:rsidP="007428E4">
      <w:pPr>
        <w:spacing w:line="240" w:lineRule="auto"/>
        <w:jc w:val="both"/>
        <w:rPr>
          <w:rFonts w:ascii="Baguet Script" w:hAnsi="Baguet Script" w:cs="Calibri"/>
          <w:bCs/>
          <w:sz w:val="32"/>
        </w:rPr>
      </w:pPr>
      <w:r w:rsidRPr="00710D04">
        <w:rPr>
          <w:rFonts w:ascii="Baguet Script" w:hAnsi="Baguet Script" w:cs="Calibri"/>
          <w:bCs/>
          <w:sz w:val="32"/>
        </w:rPr>
        <w:t>Obiettivi generali:</w:t>
      </w:r>
    </w:p>
    <w:p w14:paraId="1336AB6C" w14:textId="77777777" w:rsidR="007428E4" w:rsidRDefault="007428E4" w:rsidP="00704612">
      <w:pPr>
        <w:numPr>
          <w:ilvl w:val="0"/>
          <w:numId w:val="24"/>
        </w:numPr>
        <w:spacing w:line="240" w:lineRule="auto"/>
        <w:ind w:left="720" w:hanging="360"/>
        <w:jc w:val="both"/>
        <w:rPr>
          <w:rFonts w:cs="Calibri"/>
          <w:sz w:val="28"/>
        </w:rPr>
      </w:pPr>
      <w:r>
        <w:rPr>
          <w:rFonts w:cs="Calibri"/>
          <w:sz w:val="28"/>
        </w:rPr>
        <w:t xml:space="preserve">sviluppare la creatività e la socializzazione </w:t>
      </w:r>
    </w:p>
    <w:p w14:paraId="335B1B69" w14:textId="77777777" w:rsidR="007428E4" w:rsidRDefault="007428E4" w:rsidP="00704612">
      <w:pPr>
        <w:numPr>
          <w:ilvl w:val="0"/>
          <w:numId w:val="24"/>
        </w:numPr>
        <w:spacing w:line="240" w:lineRule="auto"/>
        <w:ind w:left="720" w:hanging="360"/>
        <w:jc w:val="both"/>
        <w:rPr>
          <w:rFonts w:cs="Calibri"/>
          <w:sz w:val="28"/>
        </w:rPr>
      </w:pPr>
      <w:r>
        <w:rPr>
          <w:rFonts w:cs="Calibri"/>
          <w:sz w:val="28"/>
        </w:rPr>
        <w:t>stimolare l’ascolto ed il linguaggio.</w:t>
      </w:r>
    </w:p>
    <w:p w14:paraId="4937686E" w14:textId="77777777" w:rsidR="007428E4" w:rsidRDefault="007428E4" w:rsidP="00704612">
      <w:pPr>
        <w:numPr>
          <w:ilvl w:val="0"/>
          <w:numId w:val="24"/>
        </w:numPr>
        <w:spacing w:line="240" w:lineRule="auto"/>
        <w:ind w:left="720" w:hanging="360"/>
        <w:jc w:val="both"/>
        <w:rPr>
          <w:rFonts w:cs="Calibri"/>
          <w:sz w:val="28"/>
        </w:rPr>
      </w:pPr>
      <w:r>
        <w:rPr>
          <w:rFonts w:cs="Calibri"/>
          <w:sz w:val="28"/>
        </w:rPr>
        <w:t xml:space="preserve">Sviluppare le abilità cognitive.  </w:t>
      </w:r>
    </w:p>
    <w:p w14:paraId="6DAE2344" w14:textId="77777777" w:rsidR="007428E4" w:rsidRPr="00710D04" w:rsidRDefault="007428E4" w:rsidP="007428E4">
      <w:pPr>
        <w:spacing w:line="240" w:lineRule="auto"/>
        <w:jc w:val="both"/>
        <w:rPr>
          <w:rFonts w:ascii="Baguet Script" w:hAnsi="Baguet Script" w:cs="Calibri"/>
          <w:bCs/>
          <w:sz w:val="32"/>
        </w:rPr>
      </w:pPr>
      <w:r w:rsidRPr="00710D04">
        <w:rPr>
          <w:rFonts w:ascii="Baguet Script" w:hAnsi="Baguet Script" w:cs="Calibri"/>
          <w:bCs/>
          <w:sz w:val="32"/>
        </w:rPr>
        <w:t>Obiettivi specifici:</w:t>
      </w:r>
    </w:p>
    <w:p w14:paraId="4C8BE9B4" w14:textId="77777777" w:rsidR="007428E4" w:rsidRDefault="007428E4" w:rsidP="00704612">
      <w:pPr>
        <w:numPr>
          <w:ilvl w:val="0"/>
          <w:numId w:val="25"/>
        </w:numPr>
        <w:spacing w:line="240" w:lineRule="auto"/>
        <w:ind w:left="720" w:hanging="360"/>
        <w:jc w:val="both"/>
        <w:rPr>
          <w:rFonts w:cs="Calibri"/>
          <w:sz w:val="28"/>
        </w:rPr>
      </w:pPr>
      <w:r>
        <w:rPr>
          <w:rFonts w:cs="Calibri"/>
          <w:sz w:val="28"/>
        </w:rPr>
        <w:t xml:space="preserve">Favorire l’approccio manipolativo a diversi materiali </w:t>
      </w:r>
    </w:p>
    <w:p w14:paraId="2E917DED" w14:textId="77777777" w:rsidR="007428E4" w:rsidRDefault="007428E4" w:rsidP="00704612">
      <w:pPr>
        <w:numPr>
          <w:ilvl w:val="0"/>
          <w:numId w:val="25"/>
        </w:numPr>
        <w:spacing w:line="240" w:lineRule="auto"/>
        <w:ind w:left="720" w:hanging="360"/>
        <w:jc w:val="both"/>
        <w:rPr>
          <w:rFonts w:cs="Calibri"/>
          <w:sz w:val="28"/>
        </w:rPr>
      </w:pPr>
      <w:r>
        <w:rPr>
          <w:rFonts w:cs="Calibri"/>
          <w:sz w:val="28"/>
        </w:rPr>
        <w:t>Saper stare insieme, socializzare e condividere esperienze</w:t>
      </w:r>
    </w:p>
    <w:p w14:paraId="1E98B747" w14:textId="77777777" w:rsidR="007428E4" w:rsidRDefault="007428E4" w:rsidP="00704612">
      <w:pPr>
        <w:numPr>
          <w:ilvl w:val="0"/>
          <w:numId w:val="25"/>
        </w:numPr>
        <w:spacing w:line="240" w:lineRule="auto"/>
        <w:ind w:left="720" w:hanging="360"/>
        <w:jc w:val="both"/>
        <w:rPr>
          <w:rFonts w:cs="Calibri"/>
          <w:sz w:val="28"/>
        </w:rPr>
      </w:pPr>
      <w:r>
        <w:rPr>
          <w:rFonts w:cs="Calibri"/>
          <w:sz w:val="28"/>
        </w:rPr>
        <w:t>Suscitare l’interesse per il mondo che ci circonda, per la natura, le forme, i colori, i sapori ecc.</w:t>
      </w:r>
    </w:p>
    <w:p w14:paraId="63BBF1E3" w14:textId="77777777" w:rsidR="007428E4" w:rsidRDefault="007428E4" w:rsidP="00704612">
      <w:pPr>
        <w:numPr>
          <w:ilvl w:val="0"/>
          <w:numId w:val="24"/>
        </w:numPr>
        <w:spacing w:line="240" w:lineRule="auto"/>
        <w:ind w:left="720" w:hanging="360"/>
        <w:jc w:val="both"/>
        <w:rPr>
          <w:rFonts w:cs="Calibri"/>
          <w:sz w:val="28"/>
        </w:rPr>
      </w:pPr>
      <w:r>
        <w:rPr>
          <w:rFonts w:cs="Calibri"/>
          <w:sz w:val="28"/>
        </w:rPr>
        <w:t xml:space="preserve">Promuovere le capacità motorie grossolane e fini. </w:t>
      </w:r>
    </w:p>
    <w:p w14:paraId="3C3B7C2A" w14:textId="77777777" w:rsidR="007428E4" w:rsidRPr="00710D04" w:rsidRDefault="007428E4" w:rsidP="00704612">
      <w:pPr>
        <w:numPr>
          <w:ilvl w:val="0"/>
          <w:numId w:val="24"/>
        </w:numPr>
        <w:spacing w:line="240" w:lineRule="auto"/>
        <w:ind w:left="720" w:hanging="360"/>
        <w:jc w:val="both"/>
        <w:rPr>
          <w:rFonts w:cs="Calibri"/>
          <w:sz w:val="28"/>
        </w:rPr>
      </w:pPr>
      <w:r>
        <w:rPr>
          <w:rFonts w:cs="Calibri"/>
          <w:sz w:val="28"/>
        </w:rPr>
        <w:t>Riconoscere la propria unicità (promuovere attività espressive come disegno, narrazione e gioco simbolico).</w:t>
      </w:r>
    </w:p>
    <w:p w14:paraId="511723E9" w14:textId="77777777" w:rsidR="007428E4" w:rsidRPr="00710D04" w:rsidRDefault="007428E4" w:rsidP="007428E4">
      <w:pPr>
        <w:spacing w:line="240" w:lineRule="auto"/>
        <w:jc w:val="both"/>
        <w:rPr>
          <w:rFonts w:ascii="Baguet Script" w:hAnsi="Baguet Script" w:cs="Calibri"/>
          <w:bCs/>
          <w:sz w:val="32"/>
        </w:rPr>
      </w:pPr>
      <w:r w:rsidRPr="00710D04">
        <w:rPr>
          <w:rFonts w:ascii="Baguet Script" w:hAnsi="Baguet Script" w:cs="Calibri"/>
          <w:bCs/>
          <w:sz w:val="32"/>
        </w:rPr>
        <w:t xml:space="preserve">Verifiche e valutazioni  </w:t>
      </w:r>
    </w:p>
    <w:p w14:paraId="7FC97483" w14:textId="77777777" w:rsidR="007428E4" w:rsidRDefault="007428E4" w:rsidP="00704612">
      <w:pPr>
        <w:numPr>
          <w:ilvl w:val="0"/>
          <w:numId w:val="26"/>
        </w:numPr>
        <w:spacing w:line="240" w:lineRule="auto"/>
        <w:ind w:left="720" w:hanging="360"/>
        <w:jc w:val="both"/>
        <w:rPr>
          <w:rFonts w:cs="Calibri"/>
          <w:sz w:val="28"/>
        </w:rPr>
      </w:pPr>
      <w:r>
        <w:rPr>
          <w:rFonts w:cs="Calibri"/>
          <w:sz w:val="28"/>
        </w:rPr>
        <w:t>Sono previsti momenti di teorie e valutazione sul lavoro svolto con i bambini mediante:</w:t>
      </w:r>
    </w:p>
    <w:p w14:paraId="6E87C1BE" w14:textId="77777777" w:rsidR="007428E4" w:rsidRDefault="007428E4" w:rsidP="00704612">
      <w:pPr>
        <w:numPr>
          <w:ilvl w:val="0"/>
          <w:numId w:val="26"/>
        </w:numPr>
        <w:spacing w:line="240" w:lineRule="auto"/>
        <w:ind w:left="720" w:hanging="360"/>
        <w:jc w:val="both"/>
        <w:rPr>
          <w:rFonts w:cs="Calibri"/>
          <w:sz w:val="28"/>
        </w:rPr>
      </w:pPr>
      <w:r>
        <w:rPr>
          <w:rFonts w:cs="Calibri"/>
          <w:sz w:val="28"/>
        </w:rPr>
        <w:t>Osservazione sistematica e confronto con le colleghe</w:t>
      </w:r>
    </w:p>
    <w:p w14:paraId="69209579" w14:textId="77777777" w:rsidR="007428E4" w:rsidRDefault="007428E4" w:rsidP="00704612">
      <w:pPr>
        <w:numPr>
          <w:ilvl w:val="0"/>
          <w:numId w:val="26"/>
        </w:numPr>
        <w:spacing w:line="240" w:lineRule="auto"/>
        <w:ind w:left="720" w:hanging="360"/>
        <w:jc w:val="both"/>
        <w:rPr>
          <w:rFonts w:cs="Calibri"/>
          <w:sz w:val="28"/>
        </w:rPr>
      </w:pPr>
      <w:r>
        <w:rPr>
          <w:rFonts w:cs="Calibri"/>
          <w:sz w:val="28"/>
        </w:rPr>
        <w:t xml:space="preserve">Confronto su aspetti e problematiche particolari </w:t>
      </w:r>
    </w:p>
    <w:p w14:paraId="2213421D" w14:textId="77777777" w:rsidR="007428E4" w:rsidRPr="00305DC8" w:rsidRDefault="007428E4" w:rsidP="00704612">
      <w:pPr>
        <w:numPr>
          <w:ilvl w:val="0"/>
          <w:numId w:val="26"/>
        </w:numPr>
        <w:spacing w:line="240" w:lineRule="auto"/>
        <w:ind w:left="720" w:hanging="360"/>
        <w:jc w:val="both"/>
        <w:rPr>
          <w:rFonts w:cs="Calibri"/>
          <w:sz w:val="28"/>
        </w:rPr>
      </w:pPr>
      <w:r>
        <w:rPr>
          <w:rFonts w:cs="Calibri"/>
          <w:sz w:val="28"/>
        </w:rPr>
        <w:lastRenderedPageBreak/>
        <w:t>Confronto con i genitori nei colloqui individuali</w:t>
      </w:r>
    </w:p>
    <w:p w14:paraId="57DC0F60" w14:textId="77777777" w:rsidR="007428E4" w:rsidRPr="00710D04" w:rsidRDefault="007428E4" w:rsidP="007428E4">
      <w:pPr>
        <w:spacing w:line="240" w:lineRule="auto"/>
        <w:jc w:val="both"/>
        <w:rPr>
          <w:rFonts w:ascii="Baguet Script" w:hAnsi="Baguet Script" w:cs="Calibri"/>
          <w:bCs/>
          <w:sz w:val="32"/>
        </w:rPr>
      </w:pPr>
      <w:r w:rsidRPr="00710D04">
        <w:rPr>
          <w:rFonts w:ascii="Baguet Script" w:hAnsi="Baguet Script" w:cs="Calibri"/>
          <w:bCs/>
          <w:sz w:val="32"/>
        </w:rPr>
        <w:t xml:space="preserve">       Progetti integrativi</w:t>
      </w:r>
    </w:p>
    <w:p w14:paraId="3046C299" w14:textId="77777777" w:rsidR="007428E4" w:rsidRDefault="007428E4" w:rsidP="00704612">
      <w:pPr>
        <w:numPr>
          <w:ilvl w:val="0"/>
          <w:numId w:val="27"/>
        </w:numPr>
        <w:spacing w:line="240" w:lineRule="auto"/>
        <w:ind w:left="720" w:hanging="360"/>
        <w:jc w:val="both"/>
        <w:rPr>
          <w:rFonts w:cs="Calibri"/>
          <w:sz w:val="28"/>
        </w:rPr>
      </w:pPr>
      <w:r>
        <w:rPr>
          <w:rFonts w:cs="Calibri"/>
          <w:sz w:val="28"/>
        </w:rPr>
        <w:t>Ascolto e relazione: ascolto di piccole favole e canzoncine per favorire la produzione verbale e stimolare la creatività/ fantasia.</w:t>
      </w:r>
    </w:p>
    <w:p w14:paraId="25A43090" w14:textId="77777777" w:rsidR="007428E4" w:rsidRDefault="007428E4" w:rsidP="00704612">
      <w:pPr>
        <w:numPr>
          <w:ilvl w:val="0"/>
          <w:numId w:val="27"/>
        </w:numPr>
        <w:spacing w:line="240" w:lineRule="auto"/>
        <w:ind w:left="720" w:hanging="360"/>
        <w:jc w:val="both"/>
        <w:rPr>
          <w:rFonts w:cs="Calibri"/>
          <w:sz w:val="28"/>
        </w:rPr>
      </w:pPr>
      <w:r>
        <w:rPr>
          <w:rFonts w:cs="Calibri"/>
          <w:sz w:val="28"/>
        </w:rPr>
        <w:t>Gioco euristico: il bambino preferisce giocare con materiali di ricupero, per questo verranno raccolti oggetti di varie forme e dimensione (scatoline, bottiglie e ecc.)</w:t>
      </w:r>
    </w:p>
    <w:p w14:paraId="26E7DB02" w14:textId="77777777" w:rsidR="007428E4" w:rsidRPr="00305DC8" w:rsidRDefault="007428E4" w:rsidP="00704612">
      <w:pPr>
        <w:numPr>
          <w:ilvl w:val="0"/>
          <w:numId w:val="27"/>
        </w:numPr>
        <w:spacing w:line="240" w:lineRule="auto"/>
        <w:ind w:left="720" w:hanging="360"/>
        <w:jc w:val="both"/>
        <w:rPr>
          <w:rFonts w:cs="Calibri"/>
          <w:sz w:val="28"/>
        </w:rPr>
      </w:pPr>
      <w:r>
        <w:rPr>
          <w:rFonts w:cs="Calibri"/>
          <w:sz w:val="28"/>
        </w:rPr>
        <w:t xml:space="preserve">Attività grafico-pittorica ed espressiva: i disegni dei bambini in una prima fase sono tracce lasciate dagli arti in movimento, serviranno all’acquisizione del controllo della motricità. </w:t>
      </w:r>
    </w:p>
    <w:p w14:paraId="27C99546" w14:textId="77777777" w:rsidR="007428E4" w:rsidRPr="00710D04" w:rsidRDefault="007428E4" w:rsidP="007428E4">
      <w:pPr>
        <w:spacing w:line="240" w:lineRule="auto"/>
        <w:jc w:val="both"/>
        <w:rPr>
          <w:rFonts w:ascii="Baguet Script" w:hAnsi="Baguet Script" w:cs="Calibri"/>
          <w:bCs/>
          <w:sz w:val="32"/>
        </w:rPr>
      </w:pPr>
      <w:r w:rsidRPr="00710D04">
        <w:rPr>
          <w:rFonts w:ascii="Baguet Script" w:hAnsi="Baguet Script" w:cs="Calibri"/>
          <w:bCs/>
          <w:sz w:val="32"/>
        </w:rPr>
        <w:t>Le nostre giornate</w:t>
      </w:r>
    </w:p>
    <w:p w14:paraId="7B706515" w14:textId="77777777" w:rsidR="007428E4" w:rsidRDefault="007428E4" w:rsidP="00704612">
      <w:pPr>
        <w:numPr>
          <w:ilvl w:val="0"/>
          <w:numId w:val="28"/>
        </w:numPr>
        <w:spacing w:line="240" w:lineRule="auto"/>
        <w:ind w:left="720" w:hanging="360"/>
        <w:jc w:val="both"/>
        <w:rPr>
          <w:rFonts w:cs="Calibri"/>
          <w:sz w:val="28"/>
        </w:rPr>
      </w:pPr>
      <w:r>
        <w:rPr>
          <w:rFonts w:cs="Calibri"/>
          <w:sz w:val="28"/>
        </w:rPr>
        <w:t xml:space="preserve">8:00- 9:00 accoglienza bimbi   </w:t>
      </w:r>
    </w:p>
    <w:p w14:paraId="21E2E1D9" w14:textId="77777777" w:rsidR="007428E4" w:rsidRDefault="007428E4" w:rsidP="00704612">
      <w:pPr>
        <w:numPr>
          <w:ilvl w:val="0"/>
          <w:numId w:val="28"/>
        </w:numPr>
        <w:spacing w:line="240" w:lineRule="auto"/>
        <w:ind w:left="720" w:hanging="360"/>
        <w:jc w:val="both"/>
        <w:rPr>
          <w:rFonts w:cs="Calibri"/>
          <w:sz w:val="28"/>
        </w:rPr>
      </w:pPr>
      <w:r>
        <w:rPr>
          <w:rFonts w:cs="Calibri"/>
          <w:sz w:val="28"/>
        </w:rPr>
        <w:t xml:space="preserve">9: 00- 9:30 merenda del mattino </w:t>
      </w:r>
    </w:p>
    <w:p w14:paraId="17FF0831" w14:textId="77777777" w:rsidR="007428E4" w:rsidRDefault="007428E4" w:rsidP="00704612">
      <w:pPr>
        <w:numPr>
          <w:ilvl w:val="0"/>
          <w:numId w:val="28"/>
        </w:numPr>
        <w:spacing w:line="240" w:lineRule="auto"/>
        <w:ind w:left="720" w:hanging="360"/>
        <w:jc w:val="both"/>
        <w:rPr>
          <w:rFonts w:cs="Calibri"/>
          <w:sz w:val="28"/>
        </w:rPr>
      </w:pPr>
      <w:r>
        <w:rPr>
          <w:rFonts w:cs="Calibri"/>
          <w:sz w:val="28"/>
        </w:rPr>
        <w:t>9:30 – 10:30 attività-gioco libero</w:t>
      </w:r>
    </w:p>
    <w:p w14:paraId="2DEA08C8" w14:textId="77777777" w:rsidR="007428E4" w:rsidRDefault="007428E4" w:rsidP="00704612">
      <w:pPr>
        <w:numPr>
          <w:ilvl w:val="0"/>
          <w:numId w:val="28"/>
        </w:numPr>
        <w:spacing w:line="240" w:lineRule="auto"/>
        <w:ind w:left="720" w:hanging="360"/>
        <w:jc w:val="both"/>
        <w:rPr>
          <w:rFonts w:cs="Calibri"/>
          <w:sz w:val="28"/>
        </w:rPr>
      </w:pPr>
      <w:r>
        <w:rPr>
          <w:rFonts w:cs="Calibri"/>
          <w:sz w:val="28"/>
        </w:rPr>
        <w:t>10:30 – 11:00 tutti in bagno!</w:t>
      </w:r>
    </w:p>
    <w:p w14:paraId="065FB75A" w14:textId="77777777" w:rsidR="007428E4" w:rsidRDefault="007428E4" w:rsidP="00704612">
      <w:pPr>
        <w:numPr>
          <w:ilvl w:val="0"/>
          <w:numId w:val="28"/>
        </w:numPr>
        <w:spacing w:line="240" w:lineRule="auto"/>
        <w:ind w:left="720" w:hanging="360"/>
        <w:jc w:val="both"/>
        <w:rPr>
          <w:rFonts w:cs="Calibri"/>
          <w:sz w:val="28"/>
        </w:rPr>
      </w:pPr>
      <w:r>
        <w:rPr>
          <w:rFonts w:cs="Calibri"/>
          <w:sz w:val="28"/>
        </w:rPr>
        <w:t>11:00 – 11:20 aspettando … a tavola!</w:t>
      </w:r>
    </w:p>
    <w:p w14:paraId="2109B13E" w14:textId="77777777" w:rsidR="007428E4" w:rsidRDefault="007428E4" w:rsidP="00704612">
      <w:pPr>
        <w:numPr>
          <w:ilvl w:val="0"/>
          <w:numId w:val="28"/>
        </w:numPr>
        <w:spacing w:line="240" w:lineRule="auto"/>
        <w:ind w:left="720" w:hanging="360"/>
        <w:jc w:val="both"/>
        <w:rPr>
          <w:rFonts w:cs="Calibri"/>
          <w:sz w:val="28"/>
        </w:rPr>
      </w:pPr>
      <w:r>
        <w:rPr>
          <w:rFonts w:cs="Calibri"/>
          <w:sz w:val="28"/>
        </w:rPr>
        <w:t>11:20 – 12:00 si mangia!</w:t>
      </w:r>
    </w:p>
    <w:p w14:paraId="0BE15E2F" w14:textId="77777777" w:rsidR="007428E4" w:rsidRDefault="007428E4" w:rsidP="00704612">
      <w:pPr>
        <w:numPr>
          <w:ilvl w:val="0"/>
          <w:numId w:val="28"/>
        </w:numPr>
        <w:spacing w:line="240" w:lineRule="auto"/>
        <w:ind w:left="720" w:hanging="360"/>
        <w:jc w:val="both"/>
        <w:rPr>
          <w:rFonts w:cs="Calibri"/>
          <w:sz w:val="28"/>
        </w:rPr>
      </w:pPr>
      <w:r>
        <w:rPr>
          <w:rFonts w:cs="Calibri"/>
          <w:sz w:val="28"/>
        </w:rPr>
        <w:t xml:space="preserve">12:00 – 12:30 cambio e preparazione per la nanna </w:t>
      </w:r>
    </w:p>
    <w:p w14:paraId="5FE6EF90" w14:textId="77777777" w:rsidR="007428E4" w:rsidRDefault="007428E4" w:rsidP="00704612">
      <w:pPr>
        <w:numPr>
          <w:ilvl w:val="0"/>
          <w:numId w:val="28"/>
        </w:numPr>
        <w:spacing w:line="240" w:lineRule="auto"/>
        <w:ind w:left="720" w:hanging="360"/>
        <w:jc w:val="both"/>
        <w:rPr>
          <w:rFonts w:cs="Calibri"/>
          <w:sz w:val="28"/>
        </w:rPr>
      </w:pPr>
      <w:r>
        <w:rPr>
          <w:rFonts w:cs="Calibri"/>
          <w:sz w:val="28"/>
        </w:rPr>
        <w:t xml:space="preserve">12:30 – 15:15 nanna! </w:t>
      </w:r>
    </w:p>
    <w:p w14:paraId="398153E2" w14:textId="77777777" w:rsidR="007428E4" w:rsidRDefault="007428E4" w:rsidP="00704612">
      <w:pPr>
        <w:numPr>
          <w:ilvl w:val="0"/>
          <w:numId w:val="28"/>
        </w:numPr>
        <w:spacing w:line="240" w:lineRule="auto"/>
        <w:ind w:left="720" w:hanging="360"/>
        <w:jc w:val="both"/>
        <w:rPr>
          <w:rFonts w:cs="Calibri"/>
          <w:sz w:val="28"/>
        </w:rPr>
      </w:pPr>
      <w:r>
        <w:rPr>
          <w:rFonts w:cs="Calibri"/>
          <w:sz w:val="28"/>
        </w:rPr>
        <w:t>15:15 – 15:30 tutti in bagno!</w:t>
      </w:r>
    </w:p>
    <w:p w14:paraId="317BE682" w14:textId="77777777" w:rsidR="007428E4" w:rsidRDefault="007428E4" w:rsidP="00704612">
      <w:pPr>
        <w:numPr>
          <w:ilvl w:val="0"/>
          <w:numId w:val="28"/>
        </w:numPr>
        <w:spacing w:line="240" w:lineRule="auto"/>
        <w:ind w:left="720" w:hanging="360"/>
        <w:jc w:val="both"/>
        <w:rPr>
          <w:rFonts w:cs="Calibri"/>
          <w:sz w:val="28"/>
        </w:rPr>
      </w:pPr>
      <w:r>
        <w:rPr>
          <w:rFonts w:cs="Calibri"/>
          <w:sz w:val="28"/>
        </w:rPr>
        <w:t>15:30 – 16:00 merenda del pomeriggio</w:t>
      </w:r>
    </w:p>
    <w:p w14:paraId="7946E828" w14:textId="77777777" w:rsidR="007428E4" w:rsidRPr="00305DC8" w:rsidRDefault="007428E4" w:rsidP="00704612">
      <w:pPr>
        <w:numPr>
          <w:ilvl w:val="0"/>
          <w:numId w:val="28"/>
        </w:numPr>
        <w:spacing w:line="240" w:lineRule="auto"/>
        <w:ind w:left="720" w:hanging="360"/>
        <w:jc w:val="both"/>
        <w:rPr>
          <w:rFonts w:cs="Calibri"/>
          <w:sz w:val="28"/>
        </w:rPr>
      </w:pPr>
      <w:r>
        <w:rPr>
          <w:rFonts w:cs="Calibri"/>
          <w:sz w:val="28"/>
        </w:rPr>
        <w:t>16:00 …. Uscita!</w:t>
      </w:r>
    </w:p>
    <w:p w14:paraId="30454C0E" w14:textId="77777777" w:rsidR="007428E4" w:rsidRDefault="007428E4" w:rsidP="007428E4">
      <w:pPr>
        <w:jc w:val="both"/>
        <w:rPr>
          <w:rFonts w:cs="Calibri"/>
          <w:sz w:val="28"/>
        </w:rPr>
      </w:pPr>
      <w:r>
        <w:rPr>
          <w:rFonts w:cs="Calibri"/>
          <w:sz w:val="28"/>
        </w:rPr>
        <w:t>Per rendere più funzionale la routine dei bimbi vi chiediamo di rispettare gentilmente gli orari di ingresso e uscita.</w:t>
      </w:r>
    </w:p>
    <w:p w14:paraId="6D8382EF" w14:textId="77777777" w:rsidR="007428E4" w:rsidRDefault="007428E4" w:rsidP="007428E4">
      <w:pPr>
        <w:spacing w:after="0" w:line="240" w:lineRule="auto"/>
        <w:rPr>
          <w:rFonts w:cs="Calibri"/>
          <w:sz w:val="28"/>
        </w:rPr>
      </w:pPr>
      <w:r>
        <w:rPr>
          <w:rFonts w:cs="Calibri"/>
          <w:sz w:val="28"/>
        </w:rPr>
        <w:br w:type="page"/>
      </w:r>
    </w:p>
    <w:p w14:paraId="69430076" w14:textId="77777777" w:rsidR="007428E4" w:rsidRPr="00710D04" w:rsidRDefault="007428E4" w:rsidP="007428E4">
      <w:pPr>
        <w:spacing w:line="240" w:lineRule="auto"/>
        <w:jc w:val="center"/>
        <w:rPr>
          <w:rFonts w:ascii="Mistral" w:hAnsi="Mistral"/>
          <w:sz w:val="52"/>
          <w:szCs w:val="52"/>
        </w:rPr>
      </w:pPr>
      <w:r w:rsidRPr="00710D04">
        <w:rPr>
          <w:rFonts w:ascii="Mistral" w:hAnsi="Mistral"/>
          <w:sz w:val="52"/>
          <w:szCs w:val="52"/>
        </w:rPr>
        <w:lastRenderedPageBreak/>
        <w:t>PROGETTI INTEGRATIVI</w:t>
      </w:r>
    </w:p>
    <w:p w14:paraId="4A758F99" w14:textId="77777777" w:rsidR="007428E4" w:rsidRDefault="007428E4" w:rsidP="007428E4">
      <w:pPr>
        <w:spacing w:line="240" w:lineRule="auto"/>
        <w:rPr>
          <w:sz w:val="32"/>
          <w:szCs w:val="32"/>
        </w:rPr>
      </w:pPr>
    </w:p>
    <w:p w14:paraId="1B12CD88" w14:textId="77777777" w:rsidR="007428E4" w:rsidRPr="00710D04" w:rsidRDefault="007428E4" w:rsidP="007428E4">
      <w:pPr>
        <w:spacing w:line="240" w:lineRule="auto"/>
        <w:rPr>
          <w:rFonts w:ascii="Baguet Script" w:hAnsi="Baguet Script"/>
          <w:sz w:val="44"/>
          <w:szCs w:val="44"/>
        </w:rPr>
      </w:pPr>
      <w:r w:rsidRPr="00710D04">
        <w:rPr>
          <w:rFonts w:ascii="Baguet Script" w:hAnsi="Baguet Script"/>
          <w:sz w:val="44"/>
          <w:szCs w:val="44"/>
        </w:rPr>
        <w:t>ANDIAMO IN BIBLIOTECA</w:t>
      </w:r>
    </w:p>
    <w:p w14:paraId="3B6391EE" w14:textId="77777777" w:rsidR="007428E4" w:rsidRDefault="007428E4" w:rsidP="007428E4">
      <w:pPr>
        <w:spacing w:line="240" w:lineRule="auto"/>
        <w:rPr>
          <w:sz w:val="32"/>
          <w:szCs w:val="32"/>
        </w:rPr>
      </w:pPr>
      <w:r w:rsidRPr="008473BB">
        <w:rPr>
          <w:sz w:val="32"/>
          <w:szCs w:val="32"/>
        </w:rPr>
        <w:t>Ci recheremo in biblioteca</w:t>
      </w:r>
      <w:r>
        <w:rPr>
          <w:sz w:val="32"/>
          <w:szCs w:val="32"/>
        </w:rPr>
        <w:t xml:space="preserve"> nel periodo primaverile</w:t>
      </w:r>
      <w:r w:rsidRPr="008473BB">
        <w:rPr>
          <w:sz w:val="32"/>
          <w:szCs w:val="32"/>
        </w:rPr>
        <w:t>, per la lettura animata di libri adatti alla loro età, per stimolare l’acquisizione della lingua madre.</w:t>
      </w:r>
    </w:p>
    <w:p w14:paraId="75E221C9" w14:textId="77777777" w:rsidR="007428E4" w:rsidRDefault="007428E4" w:rsidP="007428E4">
      <w:pPr>
        <w:spacing w:line="240" w:lineRule="auto"/>
        <w:rPr>
          <w:sz w:val="32"/>
          <w:szCs w:val="32"/>
        </w:rPr>
      </w:pPr>
    </w:p>
    <w:p w14:paraId="7F372369" w14:textId="77777777" w:rsidR="007428E4" w:rsidRPr="00710D04" w:rsidRDefault="007428E4" w:rsidP="007428E4">
      <w:pPr>
        <w:spacing w:line="240" w:lineRule="auto"/>
        <w:rPr>
          <w:rFonts w:ascii="Baguet Script" w:hAnsi="Baguet Script"/>
          <w:sz w:val="44"/>
          <w:szCs w:val="44"/>
        </w:rPr>
      </w:pPr>
      <w:r w:rsidRPr="00710D04">
        <w:rPr>
          <w:rFonts w:ascii="Baguet Script" w:hAnsi="Baguet Script"/>
          <w:sz w:val="44"/>
          <w:szCs w:val="44"/>
        </w:rPr>
        <w:t>ASCOLTIAMO UNA NUOVA LINGUA</w:t>
      </w:r>
    </w:p>
    <w:p w14:paraId="01567C0B" w14:textId="77777777" w:rsidR="007428E4" w:rsidRPr="008473BB" w:rsidRDefault="007428E4" w:rsidP="007428E4">
      <w:pPr>
        <w:spacing w:line="240" w:lineRule="auto"/>
        <w:rPr>
          <w:sz w:val="32"/>
          <w:szCs w:val="32"/>
        </w:rPr>
      </w:pPr>
      <w:r w:rsidRPr="008473BB">
        <w:rPr>
          <w:sz w:val="32"/>
          <w:szCs w:val="32"/>
        </w:rPr>
        <w:t xml:space="preserve">Porteremo </w:t>
      </w:r>
      <w:r>
        <w:rPr>
          <w:sz w:val="32"/>
          <w:szCs w:val="32"/>
        </w:rPr>
        <w:t xml:space="preserve">dalla biblioteca </w:t>
      </w:r>
      <w:r w:rsidRPr="008473BB">
        <w:rPr>
          <w:sz w:val="32"/>
          <w:szCs w:val="32"/>
        </w:rPr>
        <w:t>libri in lingua inglese</w:t>
      </w:r>
      <w:r>
        <w:rPr>
          <w:sz w:val="32"/>
          <w:szCs w:val="32"/>
        </w:rPr>
        <w:t xml:space="preserve"> in sezione,</w:t>
      </w:r>
      <w:r w:rsidRPr="008473BB">
        <w:rPr>
          <w:sz w:val="32"/>
          <w:szCs w:val="32"/>
        </w:rPr>
        <w:t xml:space="preserve"> per abituare il bambino all’ascolto di una nuova lingua</w:t>
      </w:r>
      <w:r>
        <w:rPr>
          <w:sz w:val="32"/>
          <w:szCs w:val="32"/>
        </w:rPr>
        <w:t>, ma soprattutto ascolteremo canzoni in lingua inglese adatte alla loro età.</w:t>
      </w:r>
    </w:p>
    <w:p w14:paraId="6DE16013" w14:textId="77777777" w:rsidR="007428E4" w:rsidRPr="008473BB" w:rsidRDefault="007428E4" w:rsidP="007428E4">
      <w:pPr>
        <w:spacing w:line="240" w:lineRule="auto"/>
        <w:rPr>
          <w:sz w:val="32"/>
          <w:szCs w:val="32"/>
        </w:rPr>
      </w:pPr>
      <w:r w:rsidRPr="00710D04">
        <w:rPr>
          <w:rFonts w:cstheme="minorHAnsi"/>
          <w:noProof/>
          <w:sz w:val="36"/>
          <w:szCs w:val="36"/>
        </w:rPr>
        <w:drawing>
          <wp:anchor distT="0" distB="0" distL="114300" distR="114300" simplePos="0" relativeHeight="251747328" behindDoc="0" locked="0" layoutInCell="1" allowOverlap="1" wp14:anchorId="6C8EB5CE" wp14:editId="39E19B52">
            <wp:simplePos x="0" y="0"/>
            <wp:positionH relativeFrom="margin">
              <wp:posOffset>1108710</wp:posOffset>
            </wp:positionH>
            <wp:positionV relativeFrom="margin">
              <wp:posOffset>3956050</wp:posOffset>
            </wp:positionV>
            <wp:extent cx="3895090" cy="3355975"/>
            <wp:effectExtent l="0" t="0" r="3810" b="0"/>
            <wp:wrapSquare wrapText="bothSides"/>
            <wp:docPr id="10138137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13733" name=""/>
                    <pic:cNvPicPr/>
                  </pic:nvPicPr>
                  <pic:blipFill>
                    <a:blip r:embed="rId12">
                      <a:extLst>
                        <a:ext uri="{28A0092B-C50C-407E-A947-70E740481C1C}">
                          <a14:useLocalDpi xmlns:a14="http://schemas.microsoft.com/office/drawing/2010/main" val="0"/>
                        </a:ext>
                      </a:extLst>
                    </a:blip>
                    <a:stretch>
                      <a:fillRect/>
                    </a:stretch>
                  </pic:blipFill>
                  <pic:spPr>
                    <a:xfrm>
                      <a:off x="0" y="0"/>
                      <a:ext cx="3895090" cy="3355975"/>
                    </a:xfrm>
                    <a:prstGeom prst="rect">
                      <a:avLst/>
                    </a:prstGeom>
                  </pic:spPr>
                </pic:pic>
              </a:graphicData>
            </a:graphic>
            <wp14:sizeRelH relativeFrom="margin">
              <wp14:pctWidth>0</wp14:pctWidth>
            </wp14:sizeRelH>
            <wp14:sizeRelV relativeFrom="margin">
              <wp14:pctHeight>0</wp14:pctHeight>
            </wp14:sizeRelV>
          </wp:anchor>
        </w:drawing>
      </w:r>
    </w:p>
    <w:p w14:paraId="7A2FADF0" w14:textId="77777777" w:rsidR="007428E4" w:rsidRDefault="007428E4" w:rsidP="007428E4">
      <w:pPr>
        <w:spacing w:after="0" w:line="240" w:lineRule="auto"/>
        <w:rPr>
          <w:rFonts w:cstheme="minorHAnsi"/>
          <w:sz w:val="36"/>
          <w:szCs w:val="36"/>
        </w:rPr>
      </w:pPr>
    </w:p>
    <w:p w14:paraId="1230D14B" w14:textId="77777777" w:rsidR="007428E4" w:rsidRDefault="007428E4" w:rsidP="007428E4">
      <w:pPr>
        <w:spacing w:after="0" w:line="240" w:lineRule="auto"/>
        <w:rPr>
          <w:rFonts w:cstheme="minorHAnsi"/>
          <w:sz w:val="36"/>
          <w:szCs w:val="36"/>
        </w:rPr>
      </w:pPr>
    </w:p>
    <w:p w14:paraId="75D9DC85" w14:textId="77777777" w:rsidR="007428E4" w:rsidRDefault="007428E4" w:rsidP="007428E4">
      <w:pPr>
        <w:spacing w:after="0" w:line="240" w:lineRule="auto"/>
        <w:rPr>
          <w:rFonts w:cstheme="minorHAnsi"/>
          <w:sz w:val="36"/>
          <w:szCs w:val="36"/>
        </w:rPr>
      </w:pPr>
    </w:p>
    <w:p w14:paraId="41EDD5F3" w14:textId="77777777" w:rsidR="007428E4" w:rsidRDefault="007428E4" w:rsidP="007428E4">
      <w:pPr>
        <w:spacing w:after="0" w:line="240" w:lineRule="auto"/>
        <w:rPr>
          <w:rFonts w:cstheme="minorHAnsi"/>
          <w:sz w:val="36"/>
          <w:szCs w:val="36"/>
        </w:rPr>
      </w:pPr>
    </w:p>
    <w:p w14:paraId="5C359A07" w14:textId="77777777" w:rsidR="007428E4" w:rsidRDefault="007428E4" w:rsidP="007428E4">
      <w:pPr>
        <w:spacing w:after="0" w:line="240" w:lineRule="auto"/>
        <w:rPr>
          <w:rFonts w:cstheme="minorHAnsi"/>
          <w:sz w:val="36"/>
          <w:szCs w:val="36"/>
        </w:rPr>
      </w:pPr>
    </w:p>
    <w:p w14:paraId="0F62D4B7" w14:textId="77777777" w:rsidR="007428E4" w:rsidRDefault="007428E4" w:rsidP="007428E4">
      <w:pPr>
        <w:spacing w:after="0" w:line="240" w:lineRule="auto"/>
        <w:rPr>
          <w:rFonts w:cstheme="minorHAnsi"/>
          <w:sz w:val="36"/>
          <w:szCs w:val="36"/>
        </w:rPr>
      </w:pPr>
    </w:p>
    <w:p w14:paraId="5D871F9C" w14:textId="77777777" w:rsidR="007428E4" w:rsidRDefault="007428E4" w:rsidP="007428E4">
      <w:pPr>
        <w:spacing w:after="0" w:line="240" w:lineRule="auto"/>
        <w:rPr>
          <w:rFonts w:cstheme="minorHAnsi"/>
          <w:sz w:val="36"/>
          <w:szCs w:val="36"/>
        </w:rPr>
      </w:pPr>
    </w:p>
    <w:p w14:paraId="23D4872E" w14:textId="77777777" w:rsidR="007428E4" w:rsidRDefault="007428E4" w:rsidP="007428E4">
      <w:pPr>
        <w:spacing w:after="0" w:line="240" w:lineRule="auto"/>
        <w:rPr>
          <w:rFonts w:cstheme="minorHAnsi"/>
          <w:sz w:val="36"/>
          <w:szCs w:val="36"/>
        </w:rPr>
      </w:pPr>
    </w:p>
    <w:p w14:paraId="2B52AB95" w14:textId="77777777" w:rsidR="007428E4" w:rsidRDefault="007428E4" w:rsidP="007428E4">
      <w:pPr>
        <w:spacing w:after="0" w:line="240" w:lineRule="auto"/>
        <w:rPr>
          <w:rFonts w:cstheme="minorHAnsi"/>
          <w:sz w:val="36"/>
          <w:szCs w:val="36"/>
        </w:rPr>
      </w:pPr>
    </w:p>
    <w:p w14:paraId="1D8D2BA1" w14:textId="77777777" w:rsidR="007428E4" w:rsidRDefault="007428E4" w:rsidP="007428E4">
      <w:pPr>
        <w:spacing w:after="0" w:line="240" w:lineRule="auto"/>
        <w:rPr>
          <w:rFonts w:cstheme="minorHAnsi"/>
          <w:sz w:val="36"/>
          <w:szCs w:val="36"/>
        </w:rPr>
      </w:pPr>
    </w:p>
    <w:p w14:paraId="4BCF7151" w14:textId="77777777" w:rsidR="007428E4" w:rsidRDefault="007428E4" w:rsidP="007428E4">
      <w:pPr>
        <w:spacing w:after="0" w:line="240" w:lineRule="auto"/>
        <w:rPr>
          <w:rFonts w:cstheme="minorHAnsi"/>
          <w:sz w:val="36"/>
          <w:szCs w:val="36"/>
        </w:rPr>
      </w:pPr>
    </w:p>
    <w:p w14:paraId="703B023F" w14:textId="77777777" w:rsidR="007428E4" w:rsidRDefault="007428E4" w:rsidP="007428E4">
      <w:pPr>
        <w:spacing w:after="0" w:line="240" w:lineRule="auto"/>
        <w:rPr>
          <w:rFonts w:cstheme="minorHAnsi"/>
          <w:sz w:val="36"/>
          <w:szCs w:val="36"/>
        </w:rPr>
      </w:pPr>
    </w:p>
    <w:p w14:paraId="22D21237" w14:textId="77777777" w:rsidR="007428E4" w:rsidRDefault="007428E4" w:rsidP="007428E4">
      <w:pPr>
        <w:spacing w:after="0" w:line="240" w:lineRule="auto"/>
        <w:rPr>
          <w:rFonts w:cstheme="minorHAnsi"/>
          <w:sz w:val="36"/>
          <w:szCs w:val="36"/>
        </w:rPr>
      </w:pPr>
    </w:p>
    <w:p w14:paraId="70118E09" w14:textId="77777777" w:rsidR="007428E4" w:rsidRPr="00710D04" w:rsidRDefault="007428E4" w:rsidP="007428E4">
      <w:pPr>
        <w:spacing w:line="240" w:lineRule="auto"/>
        <w:jc w:val="center"/>
        <w:rPr>
          <w:rFonts w:ascii="Baguet Script" w:hAnsi="Baguet Script" w:cstheme="minorHAnsi"/>
          <w:sz w:val="36"/>
          <w:szCs w:val="36"/>
        </w:rPr>
      </w:pPr>
      <w:r w:rsidRPr="00710D04">
        <w:rPr>
          <w:rFonts w:ascii="Baguet Script" w:hAnsi="Baguet Script" w:cstheme="minorHAnsi"/>
          <w:sz w:val="36"/>
          <w:szCs w:val="36"/>
        </w:rPr>
        <w:t>L’individuo non è un semplice elemento all’interno di un sistema logico, ma è un ESSERE UNICO, responsabile delle proprie decisioni e del proprio destino.</w:t>
      </w:r>
    </w:p>
    <w:p w14:paraId="6C82E91A" w14:textId="77777777" w:rsidR="007428E4" w:rsidRPr="00710D04" w:rsidRDefault="007428E4" w:rsidP="007428E4">
      <w:pPr>
        <w:spacing w:line="240" w:lineRule="auto"/>
        <w:jc w:val="right"/>
        <w:rPr>
          <w:rFonts w:ascii="Baguet Script" w:hAnsi="Baguet Script" w:cstheme="minorHAnsi"/>
          <w:sz w:val="36"/>
          <w:szCs w:val="36"/>
        </w:rPr>
      </w:pPr>
      <w:r w:rsidRPr="00710D04">
        <w:rPr>
          <w:rFonts w:ascii="Baguet Script" w:hAnsi="Baguet Script" w:cstheme="minorHAnsi"/>
          <w:sz w:val="36"/>
          <w:szCs w:val="36"/>
        </w:rPr>
        <w:t>Dal filosofo Kierkegaard</w:t>
      </w:r>
    </w:p>
    <w:p w14:paraId="50B809F6" w14:textId="77777777" w:rsidR="004C0AE7" w:rsidRDefault="004C0AE7" w:rsidP="004C0AE7">
      <w:pPr>
        <w:spacing w:line="240" w:lineRule="auto"/>
        <w:rPr>
          <w:sz w:val="32"/>
          <w:szCs w:val="32"/>
        </w:rPr>
      </w:pPr>
    </w:p>
    <w:p w14:paraId="4F50126B" w14:textId="77777777" w:rsidR="00DB14E6" w:rsidRPr="00C279FE" w:rsidRDefault="00DB14E6" w:rsidP="00DB14E6">
      <w:pPr>
        <w:jc w:val="center"/>
        <w:rPr>
          <w:rFonts w:ascii="Comic Sans MS" w:hAnsi="Comic Sans MS"/>
          <w:b/>
          <w:bCs/>
          <w:sz w:val="32"/>
          <w:szCs w:val="32"/>
        </w:rPr>
      </w:pPr>
      <w:r w:rsidRPr="00C279FE">
        <w:rPr>
          <w:rFonts w:ascii="Comic Sans MS" w:hAnsi="Comic Sans MS"/>
          <w:b/>
          <w:bCs/>
          <w:sz w:val="32"/>
          <w:szCs w:val="32"/>
        </w:rPr>
        <w:lastRenderedPageBreak/>
        <w:t>SCUOLA DELL’INFANZIA</w:t>
      </w:r>
    </w:p>
    <w:p w14:paraId="4DDF697D" w14:textId="77777777" w:rsidR="00DB14E6" w:rsidRPr="00C279FE" w:rsidRDefault="00DB14E6" w:rsidP="00DB14E6">
      <w:pPr>
        <w:jc w:val="center"/>
        <w:rPr>
          <w:rFonts w:ascii="Comic Sans MS" w:hAnsi="Comic Sans MS"/>
          <w:b/>
          <w:bCs/>
          <w:sz w:val="32"/>
          <w:szCs w:val="32"/>
        </w:rPr>
      </w:pPr>
      <w:r w:rsidRPr="00C279FE">
        <w:rPr>
          <w:rFonts w:ascii="Comic Sans MS" w:hAnsi="Comic Sans MS"/>
          <w:b/>
          <w:bCs/>
          <w:sz w:val="32"/>
          <w:szCs w:val="32"/>
        </w:rPr>
        <w:t>“SAN GIUSEPPE “</w:t>
      </w:r>
    </w:p>
    <w:p w14:paraId="0EDEB95A" w14:textId="77777777" w:rsidR="00DB14E6" w:rsidRPr="00C279FE" w:rsidRDefault="00DB14E6" w:rsidP="00DB14E6">
      <w:pPr>
        <w:jc w:val="center"/>
        <w:rPr>
          <w:rFonts w:ascii="Comic Sans MS" w:hAnsi="Comic Sans MS"/>
          <w:b/>
          <w:bCs/>
          <w:sz w:val="32"/>
          <w:szCs w:val="32"/>
        </w:rPr>
      </w:pPr>
      <w:r w:rsidRPr="00C279FE">
        <w:rPr>
          <w:rFonts w:ascii="Comic Sans MS" w:hAnsi="Comic Sans MS"/>
          <w:b/>
          <w:bCs/>
          <w:sz w:val="32"/>
          <w:szCs w:val="32"/>
        </w:rPr>
        <w:t>VIA EMALDI, 13 LUGO (RA)</w:t>
      </w:r>
    </w:p>
    <w:p w14:paraId="11797C7A" w14:textId="77777777" w:rsidR="00DB14E6" w:rsidRDefault="00DB14E6" w:rsidP="00DB14E6">
      <w:pPr>
        <w:jc w:val="center"/>
        <w:rPr>
          <w:rFonts w:ascii="Tahoma" w:hAnsi="Tahoma" w:cs="Tahoma"/>
          <w:b/>
          <w:bCs/>
          <w:sz w:val="48"/>
          <w:szCs w:val="48"/>
        </w:rPr>
      </w:pPr>
    </w:p>
    <w:p w14:paraId="7CA9126F" w14:textId="77777777" w:rsidR="00DB14E6" w:rsidRPr="00C279FE" w:rsidRDefault="00DB14E6" w:rsidP="00DB14E6">
      <w:pPr>
        <w:jc w:val="center"/>
        <w:rPr>
          <w:rFonts w:ascii="Tahoma" w:hAnsi="Tahoma" w:cs="Tahoma"/>
          <w:b/>
          <w:bCs/>
          <w:sz w:val="48"/>
          <w:szCs w:val="48"/>
        </w:rPr>
      </w:pPr>
      <w:r w:rsidRPr="00C279FE">
        <w:rPr>
          <w:rFonts w:ascii="Tahoma" w:hAnsi="Tahoma" w:cs="Tahoma"/>
          <w:b/>
          <w:bCs/>
          <w:sz w:val="48"/>
          <w:szCs w:val="48"/>
        </w:rPr>
        <w:t>PROGETTO DIDATTICO</w:t>
      </w:r>
    </w:p>
    <w:p w14:paraId="7D351C6A" w14:textId="77777777" w:rsidR="00DB14E6" w:rsidRPr="00C279FE" w:rsidRDefault="00DB14E6" w:rsidP="00DB14E6">
      <w:pPr>
        <w:jc w:val="center"/>
        <w:rPr>
          <w:rFonts w:ascii="Tahoma" w:hAnsi="Tahoma" w:cs="Tahoma"/>
          <w:b/>
          <w:bCs/>
          <w:sz w:val="48"/>
          <w:szCs w:val="48"/>
        </w:rPr>
      </w:pPr>
      <w:r w:rsidRPr="00C279FE">
        <w:rPr>
          <w:rFonts w:ascii="Tahoma" w:hAnsi="Tahoma" w:cs="Tahoma"/>
          <w:b/>
          <w:bCs/>
          <w:sz w:val="48"/>
          <w:szCs w:val="48"/>
        </w:rPr>
        <w:t>3 ANNI</w:t>
      </w:r>
    </w:p>
    <w:p w14:paraId="79900484" w14:textId="77777777" w:rsidR="00DB14E6" w:rsidRPr="00C279FE" w:rsidRDefault="00DB14E6" w:rsidP="00DB14E6">
      <w:pPr>
        <w:jc w:val="center"/>
        <w:rPr>
          <w:rFonts w:ascii="Tahoma" w:hAnsi="Tahoma" w:cs="Tahoma"/>
          <w:b/>
          <w:bCs/>
          <w:sz w:val="48"/>
          <w:szCs w:val="48"/>
        </w:rPr>
      </w:pPr>
      <w:r w:rsidRPr="00C279FE">
        <w:rPr>
          <w:rFonts w:ascii="Tahoma" w:hAnsi="Tahoma" w:cs="Tahoma"/>
          <w:b/>
          <w:bCs/>
          <w:sz w:val="48"/>
          <w:szCs w:val="48"/>
        </w:rPr>
        <w:t>“OGNI BAMBINO È UN CAPOLAVORO”</w:t>
      </w:r>
    </w:p>
    <w:p w14:paraId="250A3F74" w14:textId="77777777" w:rsidR="00DB14E6" w:rsidRPr="00E9173A" w:rsidRDefault="00DB14E6" w:rsidP="00DB14E6">
      <w:pPr>
        <w:jc w:val="center"/>
        <w:rPr>
          <w:rFonts w:ascii="Tahoma" w:hAnsi="Tahoma" w:cs="Tahoma"/>
          <w:b/>
          <w:bCs/>
          <w:sz w:val="32"/>
          <w:szCs w:val="32"/>
        </w:rPr>
      </w:pPr>
      <w:r w:rsidRPr="00E9173A">
        <w:rPr>
          <w:rFonts w:ascii="Tahoma" w:hAnsi="Tahoma" w:cs="Tahoma"/>
          <w:b/>
          <w:bCs/>
          <w:sz w:val="32"/>
          <w:szCs w:val="32"/>
        </w:rPr>
        <w:t>PICCOLO IO, GRANDE DONO</w:t>
      </w:r>
    </w:p>
    <w:p w14:paraId="15311697" w14:textId="77777777" w:rsidR="00DB14E6" w:rsidRDefault="00DB14E6" w:rsidP="00DB14E6">
      <w:r>
        <w:rPr>
          <w:noProof/>
        </w:rPr>
        <w:drawing>
          <wp:inline distT="0" distB="0" distL="0" distR="0" wp14:anchorId="37425126" wp14:editId="062FF427">
            <wp:extent cx="5657850" cy="5181600"/>
            <wp:effectExtent l="0" t="0" r="0" b="0"/>
            <wp:docPr id="860452535" name="Immagine 1" descr="Lavoretti con simbolo vita - Lavoretti Creati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voretti con simbolo vita - Lavoretti Creativi"/>
                    <pic:cNvPicPr>
                      <a:picLocks noChangeAspect="1" noChangeArrowheads="1"/>
                    </pic:cNvPicPr>
                  </pic:nvPicPr>
                  <pic:blipFill rotWithShape="1">
                    <a:blip r:embed="rId13">
                      <a:extLst>
                        <a:ext uri="{28A0092B-C50C-407E-A947-70E740481C1C}">
                          <a14:useLocalDpi xmlns:a14="http://schemas.microsoft.com/office/drawing/2010/main" val="0"/>
                        </a:ext>
                      </a:extLst>
                    </a:blip>
                    <a:srcRect t="12624" r="168" b="20050"/>
                    <a:stretch/>
                  </pic:blipFill>
                  <pic:spPr bwMode="auto">
                    <a:xfrm>
                      <a:off x="0" y="0"/>
                      <a:ext cx="5657850" cy="5181600"/>
                    </a:xfrm>
                    <a:prstGeom prst="rect">
                      <a:avLst/>
                    </a:prstGeom>
                    <a:noFill/>
                    <a:ln>
                      <a:noFill/>
                    </a:ln>
                    <a:extLst>
                      <a:ext uri="{53640926-AAD7-44D8-BBD7-CCE9431645EC}">
                        <a14:shadowObscured xmlns:a14="http://schemas.microsoft.com/office/drawing/2010/main"/>
                      </a:ext>
                    </a:extLst>
                  </pic:spPr>
                </pic:pic>
              </a:graphicData>
            </a:graphic>
          </wp:inline>
        </w:drawing>
      </w:r>
    </w:p>
    <w:p w14:paraId="173C6358" w14:textId="77777777" w:rsidR="00DB14E6" w:rsidRDefault="00DB14E6" w:rsidP="00DB14E6"/>
    <w:p w14:paraId="02BBDB33" w14:textId="77777777" w:rsidR="00DB14E6" w:rsidRDefault="00DB14E6" w:rsidP="00DB14E6">
      <w:pPr>
        <w:jc w:val="center"/>
        <w:rPr>
          <w:b/>
          <w:bCs/>
          <w:sz w:val="32"/>
          <w:szCs w:val="32"/>
        </w:rPr>
      </w:pPr>
      <w:r w:rsidRPr="00C279FE">
        <w:rPr>
          <w:b/>
          <w:bCs/>
          <w:sz w:val="32"/>
          <w:szCs w:val="32"/>
        </w:rPr>
        <w:t>ANNO SCOLASTICO 2025-2026</w:t>
      </w:r>
    </w:p>
    <w:p w14:paraId="7BD4D7CA" w14:textId="77777777" w:rsidR="00DB14E6" w:rsidRDefault="00DB14E6" w:rsidP="00DB14E6">
      <w:pPr>
        <w:jc w:val="center"/>
        <w:rPr>
          <w:rFonts w:ascii="Aptos" w:hAnsi="Aptos"/>
          <w:b/>
          <w:bCs/>
          <w:sz w:val="72"/>
          <w:szCs w:val="72"/>
        </w:rPr>
      </w:pPr>
    </w:p>
    <w:p w14:paraId="2F675D4B" w14:textId="77777777" w:rsidR="00DB14E6" w:rsidRPr="00610974" w:rsidRDefault="00DB14E6" w:rsidP="00DB14E6">
      <w:pPr>
        <w:jc w:val="center"/>
        <w:rPr>
          <w:rFonts w:ascii="Aptos" w:hAnsi="Aptos"/>
          <w:b/>
          <w:bCs/>
          <w:sz w:val="72"/>
          <w:szCs w:val="72"/>
        </w:rPr>
      </w:pPr>
      <w:r w:rsidRPr="00610974">
        <w:rPr>
          <w:rFonts w:ascii="Aptos" w:hAnsi="Aptos"/>
          <w:b/>
          <w:bCs/>
          <w:sz w:val="72"/>
          <w:szCs w:val="72"/>
        </w:rPr>
        <w:t>INTRODUZIONE</w:t>
      </w:r>
    </w:p>
    <w:p w14:paraId="2B72C8DC" w14:textId="77777777" w:rsidR="00DB14E6" w:rsidRDefault="00DB14E6" w:rsidP="00DB14E6">
      <w:pPr>
        <w:rPr>
          <w:rFonts w:ascii="Aptos" w:hAnsi="Aptos"/>
          <w:b/>
          <w:bCs/>
          <w:sz w:val="32"/>
          <w:szCs w:val="32"/>
        </w:rPr>
      </w:pPr>
    </w:p>
    <w:p w14:paraId="6D9065C1" w14:textId="77777777" w:rsidR="00DB14E6" w:rsidRPr="0084572C" w:rsidRDefault="00DB14E6" w:rsidP="00DB14E6">
      <w:pPr>
        <w:rPr>
          <w:rFonts w:ascii="Aptos" w:hAnsi="Aptos"/>
          <w:b/>
          <w:bCs/>
          <w:sz w:val="32"/>
          <w:szCs w:val="32"/>
        </w:rPr>
      </w:pPr>
    </w:p>
    <w:p w14:paraId="579C820A" w14:textId="77777777" w:rsidR="00DB14E6" w:rsidRPr="00610974" w:rsidRDefault="00DB14E6" w:rsidP="00DB14E6">
      <w:pPr>
        <w:rPr>
          <w:rFonts w:ascii="Arial" w:hAnsi="Arial" w:cs="Arial"/>
          <w:sz w:val="36"/>
          <w:szCs w:val="36"/>
        </w:rPr>
      </w:pPr>
      <w:r w:rsidRPr="00610974">
        <w:rPr>
          <w:rFonts w:ascii="Arial" w:hAnsi="Arial" w:cs="Arial"/>
          <w:sz w:val="36"/>
          <w:szCs w:val="36"/>
        </w:rPr>
        <w:t>“Ogni bambino è un capolavoro in quanto creato da Dio, con Amore, Cura ed Unicità”.</w:t>
      </w:r>
    </w:p>
    <w:p w14:paraId="2A35AD40" w14:textId="77777777" w:rsidR="00DB14E6" w:rsidRPr="00610974" w:rsidRDefault="00DB14E6" w:rsidP="00DB14E6">
      <w:pPr>
        <w:rPr>
          <w:rFonts w:ascii="Arial" w:hAnsi="Arial" w:cs="Arial"/>
          <w:sz w:val="36"/>
          <w:szCs w:val="36"/>
        </w:rPr>
      </w:pPr>
      <w:r w:rsidRPr="00610974">
        <w:rPr>
          <w:rFonts w:ascii="Arial" w:hAnsi="Arial" w:cs="Arial"/>
          <w:sz w:val="36"/>
          <w:szCs w:val="36"/>
        </w:rPr>
        <w:t xml:space="preserve">Quest’anno è nostra intenzione sviluppare il tema della vita come un dono prezioso, che </w:t>
      </w:r>
      <w:r>
        <w:rPr>
          <w:rFonts w:ascii="Arial" w:hAnsi="Arial" w:cs="Arial"/>
          <w:sz w:val="36"/>
          <w:szCs w:val="36"/>
        </w:rPr>
        <w:t>v</w:t>
      </w:r>
      <w:r w:rsidRPr="00610974">
        <w:rPr>
          <w:rFonts w:ascii="Arial" w:hAnsi="Arial" w:cs="Arial"/>
          <w:sz w:val="36"/>
          <w:szCs w:val="36"/>
        </w:rPr>
        <w:t>a vissuto pienamente e secondo la propria individualità, senza lasciarsi appiattire da un’esistenza superficiale.</w:t>
      </w:r>
    </w:p>
    <w:p w14:paraId="68442E23" w14:textId="77777777" w:rsidR="00DB14E6" w:rsidRPr="00610974" w:rsidRDefault="00DB14E6" w:rsidP="00DB14E6">
      <w:pPr>
        <w:rPr>
          <w:rFonts w:ascii="Arial" w:hAnsi="Arial" w:cs="Arial"/>
          <w:sz w:val="36"/>
          <w:szCs w:val="36"/>
        </w:rPr>
      </w:pPr>
      <w:r w:rsidRPr="00610974">
        <w:rPr>
          <w:rFonts w:ascii="Arial" w:hAnsi="Arial" w:cs="Arial"/>
          <w:sz w:val="36"/>
          <w:szCs w:val="36"/>
        </w:rPr>
        <w:t>Il giovane beato Carlo Acutis sottolinea l’importanza di vivere in modo autentico senza conformarsi passivamente agli altri, in quanto tutti nascono “ORIGINALI”.</w:t>
      </w:r>
    </w:p>
    <w:p w14:paraId="1AAAF645" w14:textId="77777777" w:rsidR="00DB14E6" w:rsidRPr="00610974" w:rsidRDefault="00DB14E6" w:rsidP="00DB14E6">
      <w:pPr>
        <w:rPr>
          <w:rFonts w:ascii="Arial" w:hAnsi="Arial" w:cs="Arial"/>
          <w:sz w:val="36"/>
          <w:szCs w:val="36"/>
        </w:rPr>
      </w:pPr>
      <w:r w:rsidRPr="00610974">
        <w:rPr>
          <w:rFonts w:ascii="Arial" w:hAnsi="Arial" w:cs="Arial"/>
          <w:sz w:val="36"/>
          <w:szCs w:val="36"/>
        </w:rPr>
        <w:t>La stessa tematica è stata affrontata anche dal filosofo Kierkegaard con il concetto di “PICCOLO IO”, che rappresenta l’individuo concreto, con le sue scelte, le sue emozioni e la sua singolare esistenza.</w:t>
      </w:r>
    </w:p>
    <w:p w14:paraId="2BB66AB7" w14:textId="77777777" w:rsidR="00DB14E6" w:rsidRPr="00610974" w:rsidRDefault="00DB14E6" w:rsidP="00DB14E6">
      <w:pPr>
        <w:rPr>
          <w:rFonts w:ascii="Arial" w:hAnsi="Arial" w:cs="Arial"/>
          <w:sz w:val="36"/>
          <w:szCs w:val="36"/>
        </w:rPr>
      </w:pPr>
      <w:r w:rsidRPr="00610974">
        <w:rPr>
          <w:rFonts w:ascii="Arial" w:hAnsi="Arial" w:cs="Arial"/>
          <w:sz w:val="36"/>
          <w:szCs w:val="36"/>
        </w:rPr>
        <w:t>Il PROGETTO prevede attività e laboratori svolti in un ambiente accogliente e sereno, seguendo le linee guida del metodo multidisciplinare S.T.E.A.M, denominazione in inglese di cinque materie: SCIENCE, TECHNOLOGY, ENGINEERING, ART, MATHS.</w:t>
      </w:r>
    </w:p>
    <w:p w14:paraId="1028CA6C" w14:textId="77777777" w:rsidR="00DB14E6" w:rsidRDefault="00DB14E6" w:rsidP="00DB14E6">
      <w:pPr>
        <w:rPr>
          <w:rFonts w:ascii="Arial" w:hAnsi="Arial" w:cs="Arial"/>
          <w:sz w:val="36"/>
          <w:szCs w:val="36"/>
        </w:rPr>
      </w:pPr>
      <w:r w:rsidRPr="00610974">
        <w:rPr>
          <w:rFonts w:ascii="Arial" w:hAnsi="Arial" w:cs="Arial"/>
          <w:sz w:val="36"/>
          <w:szCs w:val="36"/>
        </w:rPr>
        <w:lastRenderedPageBreak/>
        <w:t>Questo approccio stimola le quattro C che sono</w:t>
      </w:r>
      <w:r>
        <w:rPr>
          <w:rFonts w:ascii="Arial" w:hAnsi="Arial" w:cs="Arial"/>
          <w:sz w:val="36"/>
          <w:szCs w:val="36"/>
        </w:rPr>
        <w:t>:</w:t>
      </w:r>
      <w:r w:rsidRPr="00610974">
        <w:rPr>
          <w:rFonts w:ascii="Arial" w:hAnsi="Arial" w:cs="Arial"/>
          <w:sz w:val="36"/>
          <w:szCs w:val="36"/>
        </w:rPr>
        <w:t xml:space="preserve"> CREATIVITA’, COLLABORAZIONE, PENSIERO CRITICO E COMUNICAZIONE.</w:t>
      </w:r>
    </w:p>
    <w:p w14:paraId="07EA3FD8" w14:textId="77777777" w:rsidR="00DB14E6" w:rsidRDefault="00DB14E6" w:rsidP="00DB14E6">
      <w:pPr>
        <w:rPr>
          <w:rFonts w:ascii="Arial" w:hAnsi="Arial" w:cs="Arial"/>
          <w:sz w:val="36"/>
          <w:szCs w:val="36"/>
        </w:rPr>
      </w:pPr>
    </w:p>
    <w:p w14:paraId="409FF432" w14:textId="77777777" w:rsidR="00DB14E6" w:rsidRDefault="00DB14E6" w:rsidP="00DB14E6">
      <w:pPr>
        <w:rPr>
          <w:rFonts w:ascii="Arial" w:hAnsi="Arial" w:cs="Arial"/>
          <w:sz w:val="36"/>
          <w:szCs w:val="36"/>
        </w:rPr>
      </w:pPr>
    </w:p>
    <w:p w14:paraId="5367FAE1" w14:textId="77777777" w:rsidR="00DB14E6" w:rsidRDefault="00DB14E6" w:rsidP="00DB14E6">
      <w:pPr>
        <w:rPr>
          <w:rFonts w:ascii="Aptos" w:hAnsi="Aptos" w:cs="Arial"/>
          <w:b/>
          <w:bCs/>
          <w:sz w:val="36"/>
          <w:szCs w:val="36"/>
        </w:rPr>
      </w:pPr>
    </w:p>
    <w:p w14:paraId="571065F9" w14:textId="77777777" w:rsidR="00DB14E6" w:rsidRDefault="00DB14E6" w:rsidP="00DB14E6">
      <w:pPr>
        <w:rPr>
          <w:rFonts w:ascii="Aptos" w:hAnsi="Aptos" w:cs="Arial"/>
          <w:b/>
          <w:bCs/>
          <w:i/>
          <w:iCs/>
          <w:sz w:val="36"/>
          <w:szCs w:val="36"/>
          <w:u w:val="single"/>
        </w:rPr>
      </w:pPr>
    </w:p>
    <w:p w14:paraId="2B24F24D" w14:textId="77777777" w:rsidR="00DB14E6" w:rsidRPr="000C23E8" w:rsidRDefault="00DB14E6" w:rsidP="00DB14E6">
      <w:pPr>
        <w:jc w:val="center"/>
        <w:rPr>
          <w:rFonts w:ascii="Aptos" w:hAnsi="Aptos" w:cs="Arial"/>
          <w:b/>
          <w:bCs/>
          <w:i/>
          <w:iCs/>
          <w:caps/>
          <w:sz w:val="36"/>
          <w:szCs w:val="36"/>
          <w:u w:val="single"/>
        </w:rPr>
      </w:pPr>
      <w:r w:rsidRPr="000C23E8">
        <w:rPr>
          <w:rFonts w:ascii="Aptos" w:hAnsi="Aptos" w:cs="Arial"/>
          <w:b/>
          <w:bCs/>
          <w:i/>
          <w:iCs/>
          <w:sz w:val="36"/>
          <w:szCs w:val="36"/>
          <w:u w:val="single"/>
        </w:rPr>
        <w:t>1</w:t>
      </w:r>
      <w:r w:rsidRPr="000C23E8">
        <w:rPr>
          <w:rFonts w:ascii="Aptos" w:hAnsi="Aptos" w:cs="Arial"/>
          <w:b/>
          <w:bCs/>
          <w:i/>
          <w:iCs/>
          <w:sz w:val="36"/>
          <w:szCs w:val="36"/>
          <w:u w:val="single"/>
          <w:vertAlign w:val="superscript"/>
        </w:rPr>
        <w:t xml:space="preserve">a </w:t>
      </w:r>
      <w:r w:rsidRPr="000C23E8">
        <w:rPr>
          <w:rFonts w:ascii="Aptos" w:hAnsi="Aptos" w:cs="Arial"/>
          <w:b/>
          <w:bCs/>
          <w:i/>
          <w:iCs/>
          <w:caps/>
          <w:sz w:val="36"/>
          <w:szCs w:val="36"/>
          <w:u w:val="single"/>
        </w:rPr>
        <w:t>unita’ didattica</w:t>
      </w:r>
    </w:p>
    <w:p w14:paraId="43703C94" w14:textId="77777777" w:rsidR="00DB14E6" w:rsidRDefault="00DB14E6" w:rsidP="00DB14E6">
      <w:pPr>
        <w:pStyle w:val="Paragrafoelenco"/>
        <w:spacing w:line="240" w:lineRule="auto"/>
        <w:ind w:left="0"/>
        <w:rPr>
          <w:rFonts w:ascii="Aptos" w:hAnsi="Aptos" w:cs="Arial"/>
          <w:b/>
          <w:bCs/>
          <w:caps/>
          <w:sz w:val="36"/>
          <w:szCs w:val="36"/>
        </w:rPr>
      </w:pPr>
    </w:p>
    <w:p w14:paraId="43D0D3FB" w14:textId="77777777" w:rsidR="00DB14E6" w:rsidRPr="00610974" w:rsidRDefault="00DB14E6" w:rsidP="00DB14E6">
      <w:pPr>
        <w:pStyle w:val="Paragrafoelenco"/>
        <w:spacing w:line="240" w:lineRule="auto"/>
        <w:ind w:left="0"/>
        <w:rPr>
          <w:rFonts w:ascii="Aptos" w:hAnsi="Aptos" w:cs="Arial"/>
          <w:b/>
          <w:bCs/>
          <w:caps/>
          <w:sz w:val="36"/>
          <w:szCs w:val="36"/>
          <w:u w:val="single"/>
        </w:rPr>
      </w:pPr>
      <w:r w:rsidRPr="00610974">
        <w:rPr>
          <w:rFonts w:ascii="Aptos" w:hAnsi="Aptos" w:cs="Arial"/>
          <w:b/>
          <w:bCs/>
          <w:caps/>
          <w:sz w:val="36"/>
          <w:szCs w:val="36"/>
        </w:rPr>
        <w:t xml:space="preserve">progetto: </w:t>
      </w:r>
      <w:r w:rsidRPr="00610974">
        <w:rPr>
          <w:rFonts w:ascii="Aptos" w:hAnsi="Aptos" w:cs="Arial"/>
          <w:b/>
          <w:bCs/>
          <w:caps/>
          <w:sz w:val="36"/>
          <w:szCs w:val="36"/>
          <w:u w:val="single"/>
        </w:rPr>
        <w:t>“benvenuti alla scuola dell’infanzia”</w:t>
      </w:r>
    </w:p>
    <w:p w14:paraId="3D611256" w14:textId="77777777" w:rsidR="00DB14E6" w:rsidRDefault="00DB14E6" w:rsidP="00DB14E6">
      <w:pPr>
        <w:pStyle w:val="Paragrafoelenco"/>
        <w:spacing w:line="240" w:lineRule="auto"/>
        <w:ind w:left="0"/>
        <w:rPr>
          <w:rFonts w:ascii="Arial" w:hAnsi="Arial" w:cs="Arial"/>
          <w:sz w:val="28"/>
          <w:szCs w:val="28"/>
        </w:rPr>
      </w:pPr>
      <w:r w:rsidRPr="00610974">
        <w:rPr>
          <w:rFonts w:ascii="Arial" w:hAnsi="Arial" w:cs="Arial"/>
          <w:sz w:val="28"/>
          <w:szCs w:val="28"/>
        </w:rPr>
        <w:t>Iniziamo il nostro percorso con entusiasmo, siamo pronti per fare nuove amicizie, per imparare e per giocare.</w:t>
      </w:r>
    </w:p>
    <w:p w14:paraId="50093207" w14:textId="77777777" w:rsidR="00DB14E6" w:rsidRDefault="00DB14E6" w:rsidP="00DB14E6">
      <w:pPr>
        <w:pStyle w:val="Paragrafoelenco"/>
        <w:spacing w:line="240" w:lineRule="auto"/>
        <w:ind w:left="0"/>
        <w:rPr>
          <w:rFonts w:ascii="Aptos" w:hAnsi="Aptos" w:cs="Arial"/>
          <w:b/>
          <w:bCs/>
          <w:caps/>
          <w:sz w:val="36"/>
          <w:szCs w:val="36"/>
        </w:rPr>
      </w:pPr>
    </w:p>
    <w:p w14:paraId="0BD106A5" w14:textId="77777777" w:rsidR="00DB14E6" w:rsidRDefault="00DB14E6" w:rsidP="00DB14E6">
      <w:pPr>
        <w:pStyle w:val="Paragrafoelenco"/>
        <w:spacing w:line="240" w:lineRule="auto"/>
        <w:ind w:left="0"/>
        <w:rPr>
          <w:rFonts w:ascii="Aptos" w:hAnsi="Aptos" w:cs="Arial"/>
          <w:b/>
          <w:bCs/>
          <w:caps/>
          <w:sz w:val="36"/>
          <w:szCs w:val="36"/>
        </w:rPr>
      </w:pPr>
      <w:r w:rsidRPr="00610974">
        <w:rPr>
          <w:rFonts w:ascii="Aptos" w:hAnsi="Aptos" w:cs="Arial"/>
          <w:b/>
          <w:bCs/>
          <w:caps/>
          <w:sz w:val="36"/>
          <w:szCs w:val="36"/>
        </w:rPr>
        <w:t>o</w:t>
      </w:r>
      <w:r>
        <w:rPr>
          <w:rFonts w:ascii="Aptos" w:hAnsi="Aptos" w:cs="Arial"/>
          <w:b/>
          <w:bCs/>
          <w:caps/>
          <w:sz w:val="36"/>
          <w:szCs w:val="36"/>
        </w:rPr>
        <w:t>biettivi</w:t>
      </w:r>
    </w:p>
    <w:p w14:paraId="6CF8A215" w14:textId="77777777" w:rsidR="00DB14E6" w:rsidRDefault="00DB14E6" w:rsidP="00704612">
      <w:pPr>
        <w:pStyle w:val="Paragrafoelenco"/>
        <w:numPr>
          <w:ilvl w:val="0"/>
          <w:numId w:val="29"/>
        </w:numPr>
        <w:spacing w:after="160" w:line="240" w:lineRule="auto"/>
        <w:rPr>
          <w:rFonts w:ascii="Arial" w:hAnsi="Arial" w:cs="Arial"/>
          <w:sz w:val="28"/>
          <w:szCs w:val="28"/>
        </w:rPr>
      </w:pPr>
      <w:r w:rsidRPr="00610974">
        <w:rPr>
          <w:rFonts w:ascii="Arial" w:hAnsi="Arial" w:cs="Arial"/>
          <w:sz w:val="28"/>
          <w:szCs w:val="28"/>
        </w:rPr>
        <w:t>In</w:t>
      </w:r>
      <w:r>
        <w:rPr>
          <w:rFonts w:ascii="Arial" w:hAnsi="Arial" w:cs="Arial"/>
          <w:sz w:val="28"/>
          <w:szCs w:val="28"/>
        </w:rPr>
        <w:t>staurare relazioni positive e di fiducia</w:t>
      </w:r>
    </w:p>
    <w:p w14:paraId="196EFE09" w14:textId="77777777" w:rsidR="00DB14E6" w:rsidRDefault="00DB14E6" w:rsidP="00704612">
      <w:pPr>
        <w:pStyle w:val="Paragrafoelenco"/>
        <w:numPr>
          <w:ilvl w:val="0"/>
          <w:numId w:val="29"/>
        </w:numPr>
        <w:spacing w:after="160" w:line="240" w:lineRule="auto"/>
        <w:rPr>
          <w:rFonts w:ascii="Arial" w:hAnsi="Arial" w:cs="Arial"/>
          <w:sz w:val="28"/>
          <w:szCs w:val="28"/>
        </w:rPr>
      </w:pPr>
      <w:r>
        <w:rPr>
          <w:rFonts w:ascii="Arial" w:hAnsi="Arial" w:cs="Arial"/>
          <w:sz w:val="28"/>
          <w:szCs w:val="28"/>
        </w:rPr>
        <w:t>Conoscere il nuovo ambiente</w:t>
      </w:r>
    </w:p>
    <w:p w14:paraId="5214633B" w14:textId="77777777" w:rsidR="00DB14E6" w:rsidRDefault="00DB14E6" w:rsidP="00704612">
      <w:pPr>
        <w:pStyle w:val="Paragrafoelenco"/>
        <w:numPr>
          <w:ilvl w:val="0"/>
          <w:numId w:val="29"/>
        </w:numPr>
        <w:spacing w:after="160" w:line="240" w:lineRule="auto"/>
        <w:rPr>
          <w:rFonts w:ascii="Arial" w:hAnsi="Arial" w:cs="Arial"/>
          <w:sz w:val="28"/>
          <w:szCs w:val="28"/>
        </w:rPr>
      </w:pPr>
      <w:r>
        <w:rPr>
          <w:rFonts w:ascii="Arial" w:hAnsi="Arial" w:cs="Arial"/>
          <w:sz w:val="28"/>
          <w:szCs w:val="28"/>
        </w:rPr>
        <w:t>Condividere semplici regole</w:t>
      </w:r>
    </w:p>
    <w:p w14:paraId="732F9E9B" w14:textId="77777777" w:rsidR="00DB14E6" w:rsidRDefault="00DB14E6" w:rsidP="00704612">
      <w:pPr>
        <w:pStyle w:val="Paragrafoelenco"/>
        <w:numPr>
          <w:ilvl w:val="0"/>
          <w:numId w:val="29"/>
        </w:numPr>
        <w:spacing w:after="160" w:line="240" w:lineRule="auto"/>
        <w:rPr>
          <w:rFonts w:ascii="Arial" w:hAnsi="Arial" w:cs="Arial"/>
          <w:sz w:val="28"/>
          <w:szCs w:val="28"/>
        </w:rPr>
      </w:pPr>
      <w:r>
        <w:rPr>
          <w:rFonts w:ascii="Arial" w:hAnsi="Arial" w:cs="Arial"/>
          <w:sz w:val="28"/>
          <w:szCs w:val="28"/>
        </w:rPr>
        <w:t>Stimolare le autonomie</w:t>
      </w:r>
    </w:p>
    <w:p w14:paraId="04E487CA" w14:textId="77777777" w:rsidR="00DB14E6" w:rsidRDefault="00DB14E6" w:rsidP="00DB14E6">
      <w:pPr>
        <w:pStyle w:val="Paragrafoelenco"/>
        <w:spacing w:line="240" w:lineRule="auto"/>
        <w:ind w:left="0"/>
        <w:rPr>
          <w:rFonts w:ascii="Aptos" w:hAnsi="Aptos" w:cs="Arial"/>
          <w:b/>
          <w:bCs/>
          <w:caps/>
          <w:sz w:val="36"/>
          <w:szCs w:val="36"/>
        </w:rPr>
      </w:pPr>
    </w:p>
    <w:p w14:paraId="4E39FE03" w14:textId="77777777" w:rsidR="00DB14E6" w:rsidRDefault="00DB14E6" w:rsidP="00DB14E6">
      <w:pPr>
        <w:pStyle w:val="Paragrafoelenco"/>
        <w:spacing w:line="240" w:lineRule="auto"/>
        <w:ind w:left="0"/>
        <w:rPr>
          <w:rFonts w:ascii="Aptos" w:hAnsi="Aptos" w:cs="Arial"/>
          <w:b/>
          <w:bCs/>
          <w:caps/>
          <w:sz w:val="36"/>
          <w:szCs w:val="36"/>
        </w:rPr>
      </w:pPr>
      <w:r>
        <w:rPr>
          <w:rFonts w:ascii="Aptos" w:hAnsi="Aptos" w:cs="Arial"/>
          <w:b/>
          <w:bCs/>
          <w:caps/>
          <w:sz w:val="36"/>
          <w:szCs w:val="36"/>
        </w:rPr>
        <w:t>campi di esperienza</w:t>
      </w:r>
    </w:p>
    <w:p w14:paraId="21D2AAAF" w14:textId="77777777" w:rsidR="00DB14E6" w:rsidRDefault="00DB14E6" w:rsidP="00DB14E6">
      <w:pPr>
        <w:pStyle w:val="Paragrafoelenco"/>
        <w:spacing w:line="240" w:lineRule="auto"/>
        <w:ind w:left="0"/>
        <w:rPr>
          <w:rFonts w:ascii="Arial" w:hAnsi="Arial" w:cs="Arial"/>
          <w:sz w:val="28"/>
          <w:szCs w:val="28"/>
        </w:rPr>
      </w:pPr>
      <w:r w:rsidRPr="00610974">
        <w:rPr>
          <w:rFonts w:ascii="Arial" w:hAnsi="Arial" w:cs="Arial"/>
          <w:sz w:val="28"/>
          <w:szCs w:val="28"/>
        </w:rPr>
        <w:t>I</w:t>
      </w:r>
      <w:r>
        <w:rPr>
          <w:rFonts w:ascii="Arial" w:hAnsi="Arial" w:cs="Arial"/>
          <w:sz w:val="28"/>
          <w:szCs w:val="28"/>
        </w:rPr>
        <w:t>l sé e l’altro</w:t>
      </w:r>
    </w:p>
    <w:p w14:paraId="29EABD23" w14:textId="77777777" w:rsidR="00DB14E6" w:rsidRDefault="00DB14E6" w:rsidP="00DB14E6">
      <w:pPr>
        <w:pStyle w:val="Paragrafoelenco"/>
        <w:spacing w:line="240" w:lineRule="auto"/>
        <w:ind w:left="0"/>
        <w:rPr>
          <w:rFonts w:ascii="Aptos" w:hAnsi="Aptos" w:cs="Arial"/>
          <w:b/>
          <w:bCs/>
          <w:caps/>
          <w:sz w:val="36"/>
          <w:szCs w:val="36"/>
        </w:rPr>
      </w:pPr>
    </w:p>
    <w:p w14:paraId="2D66BF15" w14:textId="77777777" w:rsidR="00DB14E6" w:rsidRDefault="00DB14E6" w:rsidP="00DB14E6">
      <w:pPr>
        <w:pStyle w:val="Paragrafoelenco"/>
        <w:spacing w:line="240" w:lineRule="auto"/>
        <w:ind w:left="0"/>
        <w:rPr>
          <w:rFonts w:ascii="Aptos" w:hAnsi="Aptos" w:cs="Arial"/>
          <w:b/>
          <w:bCs/>
          <w:caps/>
          <w:sz w:val="36"/>
          <w:szCs w:val="36"/>
        </w:rPr>
      </w:pPr>
      <w:r>
        <w:rPr>
          <w:rFonts w:ascii="Aptos" w:hAnsi="Aptos" w:cs="Arial"/>
          <w:b/>
          <w:bCs/>
          <w:caps/>
          <w:sz w:val="36"/>
          <w:szCs w:val="36"/>
        </w:rPr>
        <w:t>tempi</w:t>
      </w:r>
    </w:p>
    <w:p w14:paraId="59BD5A86" w14:textId="77777777" w:rsidR="00DB14E6" w:rsidRDefault="00DB14E6" w:rsidP="00DB14E6">
      <w:pPr>
        <w:pStyle w:val="Paragrafoelenco"/>
        <w:spacing w:line="240" w:lineRule="auto"/>
        <w:ind w:left="0"/>
        <w:rPr>
          <w:rFonts w:ascii="Arial" w:hAnsi="Arial" w:cs="Arial"/>
          <w:sz w:val="28"/>
          <w:szCs w:val="28"/>
        </w:rPr>
      </w:pPr>
      <w:r>
        <w:rPr>
          <w:rFonts w:ascii="Arial" w:hAnsi="Arial" w:cs="Arial"/>
          <w:sz w:val="28"/>
          <w:szCs w:val="28"/>
        </w:rPr>
        <w:t>Settembre</w:t>
      </w:r>
    </w:p>
    <w:p w14:paraId="5046B4F9" w14:textId="77777777" w:rsidR="00DB14E6" w:rsidRPr="000F4D43" w:rsidRDefault="00DB14E6" w:rsidP="00DB14E6">
      <w:pPr>
        <w:pStyle w:val="Paragrafoelenco"/>
        <w:spacing w:line="240" w:lineRule="auto"/>
        <w:ind w:left="0"/>
        <w:rPr>
          <w:rFonts w:ascii="Aptos" w:hAnsi="Aptos" w:cs="Arial"/>
          <w:b/>
          <w:bCs/>
          <w:caps/>
          <w:sz w:val="36"/>
          <w:szCs w:val="36"/>
          <w:u w:val="single"/>
        </w:rPr>
      </w:pPr>
    </w:p>
    <w:p w14:paraId="3C31BE0D" w14:textId="77777777" w:rsidR="00DB14E6" w:rsidRDefault="00DB14E6" w:rsidP="00DB14E6">
      <w:pPr>
        <w:spacing w:line="240" w:lineRule="auto"/>
        <w:rPr>
          <w:rFonts w:ascii="Aptos" w:hAnsi="Aptos" w:cs="Arial"/>
          <w:b/>
          <w:bCs/>
          <w:i/>
          <w:iCs/>
          <w:sz w:val="36"/>
          <w:szCs w:val="36"/>
          <w:u w:val="single"/>
        </w:rPr>
      </w:pPr>
    </w:p>
    <w:p w14:paraId="5A1A7A7A" w14:textId="77777777" w:rsidR="00DB14E6" w:rsidRDefault="00DB14E6" w:rsidP="00DB14E6">
      <w:pPr>
        <w:spacing w:line="240" w:lineRule="auto"/>
        <w:jc w:val="center"/>
        <w:rPr>
          <w:rFonts w:ascii="Aptos" w:hAnsi="Aptos" w:cs="Arial"/>
          <w:b/>
          <w:bCs/>
          <w:i/>
          <w:iCs/>
          <w:sz w:val="36"/>
          <w:szCs w:val="36"/>
          <w:u w:val="single"/>
        </w:rPr>
      </w:pPr>
    </w:p>
    <w:p w14:paraId="44D97C40" w14:textId="77777777" w:rsidR="00DB14E6" w:rsidRDefault="00DB14E6" w:rsidP="00DB14E6">
      <w:pPr>
        <w:spacing w:line="240" w:lineRule="auto"/>
        <w:jc w:val="center"/>
        <w:rPr>
          <w:rFonts w:ascii="Aptos" w:hAnsi="Aptos" w:cs="Arial"/>
          <w:b/>
          <w:bCs/>
          <w:i/>
          <w:iCs/>
          <w:sz w:val="36"/>
          <w:szCs w:val="36"/>
          <w:u w:val="single"/>
        </w:rPr>
      </w:pPr>
    </w:p>
    <w:p w14:paraId="5A965B78" w14:textId="77777777" w:rsidR="00723ACA" w:rsidRDefault="00723ACA" w:rsidP="00DB14E6">
      <w:pPr>
        <w:spacing w:line="240" w:lineRule="auto"/>
        <w:jc w:val="center"/>
        <w:rPr>
          <w:rFonts w:ascii="Aptos" w:hAnsi="Aptos" w:cs="Arial"/>
          <w:b/>
          <w:bCs/>
          <w:i/>
          <w:iCs/>
          <w:sz w:val="36"/>
          <w:szCs w:val="36"/>
          <w:u w:val="single"/>
        </w:rPr>
      </w:pPr>
    </w:p>
    <w:p w14:paraId="66808C99" w14:textId="77777777" w:rsidR="00DB14E6" w:rsidRPr="000C23E8" w:rsidRDefault="00DB14E6" w:rsidP="00DB14E6">
      <w:pPr>
        <w:spacing w:line="240" w:lineRule="auto"/>
        <w:jc w:val="center"/>
        <w:rPr>
          <w:rFonts w:ascii="Aptos" w:hAnsi="Aptos" w:cs="Arial"/>
          <w:b/>
          <w:bCs/>
          <w:i/>
          <w:iCs/>
          <w:caps/>
          <w:sz w:val="36"/>
          <w:szCs w:val="36"/>
          <w:u w:val="single"/>
        </w:rPr>
      </w:pPr>
      <w:r w:rsidRPr="000C23E8">
        <w:rPr>
          <w:rFonts w:ascii="Aptos" w:hAnsi="Aptos" w:cs="Arial"/>
          <w:b/>
          <w:bCs/>
          <w:i/>
          <w:iCs/>
          <w:sz w:val="36"/>
          <w:szCs w:val="36"/>
          <w:u w:val="single"/>
        </w:rPr>
        <w:lastRenderedPageBreak/>
        <w:t>2</w:t>
      </w:r>
      <w:r w:rsidRPr="000C23E8">
        <w:rPr>
          <w:rFonts w:ascii="Aptos" w:hAnsi="Aptos" w:cs="Arial"/>
          <w:b/>
          <w:bCs/>
          <w:i/>
          <w:iCs/>
          <w:sz w:val="36"/>
          <w:szCs w:val="36"/>
          <w:u w:val="single"/>
          <w:vertAlign w:val="superscript"/>
        </w:rPr>
        <w:t xml:space="preserve">a </w:t>
      </w:r>
      <w:r w:rsidRPr="000C23E8">
        <w:rPr>
          <w:rFonts w:ascii="Aptos" w:hAnsi="Aptos" w:cs="Arial"/>
          <w:b/>
          <w:bCs/>
          <w:i/>
          <w:iCs/>
          <w:caps/>
          <w:sz w:val="36"/>
          <w:szCs w:val="36"/>
          <w:u w:val="single"/>
        </w:rPr>
        <w:t>unita’ didattica</w:t>
      </w:r>
    </w:p>
    <w:p w14:paraId="6C9EB241" w14:textId="77777777" w:rsidR="00DB14E6" w:rsidRDefault="00DB14E6" w:rsidP="00DB14E6">
      <w:pPr>
        <w:pStyle w:val="Paragrafoelenco"/>
        <w:spacing w:line="240" w:lineRule="auto"/>
        <w:ind w:left="0"/>
        <w:rPr>
          <w:rFonts w:ascii="Aptos" w:hAnsi="Aptos" w:cs="Arial"/>
          <w:b/>
          <w:bCs/>
          <w:caps/>
          <w:sz w:val="36"/>
          <w:szCs w:val="36"/>
        </w:rPr>
      </w:pPr>
    </w:p>
    <w:p w14:paraId="1F295E4D" w14:textId="77777777" w:rsidR="00DB14E6" w:rsidRPr="00AC173C" w:rsidRDefault="00DB14E6" w:rsidP="00DB14E6">
      <w:pPr>
        <w:pStyle w:val="Paragrafoelenco"/>
        <w:spacing w:line="240" w:lineRule="auto"/>
        <w:ind w:left="0"/>
        <w:rPr>
          <w:rFonts w:ascii="Aptos" w:hAnsi="Aptos" w:cs="Arial"/>
          <w:b/>
          <w:bCs/>
          <w:caps/>
          <w:sz w:val="36"/>
          <w:szCs w:val="36"/>
        </w:rPr>
      </w:pPr>
      <w:r w:rsidRPr="00610974">
        <w:rPr>
          <w:rFonts w:ascii="Aptos" w:hAnsi="Aptos" w:cs="Arial"/>
          <w:b/>
          <w:bCs/>
          <w:caps/>
          <w:sz w:val="36"/>
          <w:szCs w:val="36"/>
        </w:rPr>
        <w:t xml:space="preserve">progetto: </w:t>
      </w:r>
      <w:r w:rsidRPr="00E9173A">
        <w:rPr>
          <w:rFonts w:ascii="Aptos" w:hAnsi="Aptos" w:cs="Arial"/>
          <w:b/>
          <w:bCs/>
          <w:caps/>
          <w:sz w:val="36"/>
          <w:szCs w:val="36"/>
          <w:u w:val="single"/>
        </w:rPr>
        <w:t>“alla scoperta delle stagioni”</w:t>
      </w:r>
    </w:p>
    <w:p w14:paraId="11137F06" w14:textId="77777777" w:rsidR="00DB14E6" w:rsidRDefault="00DB14E6" w:rsidP="00DB14E6">
      <w:pPr>
        <w:pStyle w:val="Paragrafoelenco"/>
        <w:spacing w:line="240" w:lineRule="auto"/>
        <w:ind w:left="0"/>
        <w:rPr>
          <w:rFonts w:ascii="Arial" w:hAnsi="Arial" w:cs="Arial"/>
          <w:sz w:val="28"/>
          <w:szCs w:val="28"/>
        </w:rPr>
      </w:pPr>
      <w:r>
        <w:rPr>
          <w:rFonts w:ascii="Arial" w:hAnsi="Arial" w:cs="Arial"/>
          <w:sz w:val="28"/>
          <w:szCs w:val="28"/>
        </w:rPr>
        <w:t>Scopriamo le stagioni e le trasformazioni della natura osservando l’ambiente circostante. Manipoliamo e disegniamo.</w:t>
      </w:r>
    </w:p>
    <w:p w14:paraId="33FCD4DC" w14:textId="77777777" w:rsidR="00DB14E6" w:rsidRDefault="00DB14E6" w:rsidP="00DB14E6">
      <w:pPr>
        <w:pStyle w:val="Paragrafoelenco"/>
        <w:spacing w:line="240" w:lineRule="auto"/>
        <w:ind w:left="0"/>
        <w:rPr>
          <w:rFonts w:ascii="Arial" w:hAnsi="Arial" w:cs="Arial"/>
          <w:sz w:val="28"/>
          <w:szCs w:val="28"/>
        </w:rPr>
      </w:pPr>
    </w:p>
    <w:p w14:paraId="057EC0EF" w14:textId="77777777" w:rsidR="00DB14E6" w:rsidRDefault="00DB14E6" w:rsidP="00DB14E6">
      <w:pPr>
        <w:pStyle w:val="Paragrafoelenco"/>
        <w:spacing w:line="240" w:lineRule="auto"/>
        <w:ind w:left="0"/>
        <w:rPr>
          <w:rFonts w:ascii="Aptos" w:hAnsi="Aptos" w:cs="Arial"/>
          <w:b/>
          <w:bCs/>
          <w:caps/>
          <w:sz w:val="36"/>
          <w:szCs w:val="36"/>
        </w:rPr>
      </w:pPr>
      <w:r>
        <w:rPr>
          <w:rFonts w:ascii="Arial" w:hAnsi="Arial" w:cs="Arial"/>
          <w:sz w:val="28"/>
          <w:szCs w:val="28"/>
        </w:rPr>
        <w:t xml:space="preserve"> </w:t>
      </w:r>
      <w:r w:rsidRPr="00610974">
        <w:rPr>
          <w:rFonts w:ascii="Aptos" w:hAnsi="Aptos" w:cs="Arial"/>
          <w:b/>
          <w:bCs/>
          <w:caps/>
          <w:sz w:val="36"/>
          <w:szCs w:val="36"/>
        </w:rPr>
        <w:t>o</w:t>
      </w:r>
      <w:r>
        <w:rPr>
          <w:rFonts w:ascii="Aptos" w:hAnsi="Aptos" w:cs="Arial"/>
          <w:b/>
          <w:bCs/>
          <w:caps/>
          <w:sz w:val="36"/>
          <w:szCs w:val="36"/>
        </w:rPr>
        <w:t>biettivi</w:t>
      </w:r>
    </w:p>
    <w:p w14:paraId="6ABC4F76" w14:textId="77777777" w:rsidR="00DB14E6" w:rsidRDefault="00DB14E6" w:rsidP="00704612">
      <w:pPr>
        <w:pStyle w:val="Paragrafoelenco"/>
        <w:numPr>
          <w:ilvl w:val="0"/>
          <w:numId w:val="29"/>
        </w:numPr>
        <w:spacing w:after="160" w:line="240" w:lineRule="auto"/>
        <w:rPr>
          <w:rFonts w:ascii="Arial" w:hAnsi="Arial" w:cs="Arial"/>
          <w:sz w:val="28"/>
          <w:szCs w:val="28"/>
        </w:rPr>
      </w:pPr>
      <w:r>
        <w:rPr>
          <w:rFonts w:ascii="Arial" w:hAnsi="Arial" w:cs="Arial"/>
          <w:sz w:val="28"/>
          <w:szCs w:val="28"/>
        </w:rPr>
        <w:t>Riconoscere le caratteristiche stagionali e i colori.</w:t>
      </w:r>
    </w:p>
    <w:p w14:paraId="55415C60" w14:textId="77777777" w:rsidR="00DB14E6" w:rsidRDefault="00DB14E6" w:rsidP="00704612">
      <w:pPr>
        <w:pStyle w:val="Paragrafoelenco"/>
        <w:numPr>
          <w:ilvl w:val="0"/>
          <w:numId w:val="29"/>
        </w:numPr>
        <w:spacing w:after="160" w:line="240" w:lineRule="auto"/>
        <w:rPr>
          <w:rFonts w:ascii="Arial" w:hAnsi="Arial" w:cs="Arial"/>
          <w:sz w:val="28"/>
          <w:szCs w:val="28"/>
        </w:rPr>
      </w:pPr>
      <w:r>
        <w:rPr>
          <w:rFonts w:ascii="Arial" w:hAnsi="Arial" w:cs="Arial"/>
          <w:sz w:val="28"/>
          <w:szCs w:val="28"/>
        </w:rPr>
        <w:t>Percepire i fenomeni atmosferici</w:t>
      </w:r>
    </w:p>
    <w:p w14:paraId="4781A80A" w14:textId="77777777" w:rsidR="00DB14E6" w:rsidRDefault="00DB14E6" w:rsidP="00704612">
      <w:pPr>
        <w:pStyle w:val="Paragrafoelenco"/>
        <w:numPr>
          <w:ilvl w:val="0"/>
          <w:numId w:val="29"/>
        </w:numPr>
        <w:spacing w:after="160" w:line="240" w:lineRule="auto"/>
        <w:rPr>
          <w:rFonts w:ascii="Arial" w:hAnsi="Arial" w:cs="Arial"/>
          <w:sz w:val="28"/>
          <w:szCs w:val="28"/>
        </w:rPr>
      </w:pPr>
      <w:r>
        <w:rPr>
          <w:rFonts w:ascii="Arial" w:hAnsi="Arial" w:cs="Arial"/>
          <w:sz w:val="28"/>
          <w:szCs w:val="28"/>
        </w:rPr>
        <w:t>Formulare domande</w:t>
      </w:r>
    </w:p>
    <w:p w14:paraId="54186751" w14:textId="77777777" w:rsidR="00DB14E6" w:rsidRDefault="00DB14E6" w:rsidP="00704612">
      <w:pPr>
        <w:pStyle w:val="Paragrafoelenco"/>
        <w:numPr>
          <w:ilvl w:val="0"/>
          <w:numId w:val="29"/>
        </w:numPr>
        <w:spacing w:after="160" w:line="240" w:lineRule="auto"/>
        <w:rPr>
          <w:rFonts w:ascii="Arial" w:hAnsi="Arial" w:cs="Arial"/>
          <w:sz w:val="28"/>
          <w:szCs w:val="28"/>
        </w:rPr>
      </w:pPr>
      <w:r>
        <w:rPr>
          <w:rFonts w:ascii="Arial" w:hAnsi="Arial" w:cs="Arial"/>
          <w:sz w:val="28"/>
          <w:szCs w:val="28"/>
        </w:rPr>
        <w:t>Stimolare le capacità pittoriche</w:t>
      </w:r>
    </w:p>
    <w:p w14:paraId="4740668B" w14:textId="77777777" w:rsidR="00DB14E6" w:rsidRDefault="00DB14E6" w:rsidP="00DB14E6">
      <w:pPr>
        <w:pStyle w:val="Paragrafoelenco"/>
        <w:spacing w:line="240" w:lineRule="auto"/>
        <w:ind w:left="0"/>
        <w:rPr>
          <w:rFonts w:ascii="Aptos" w:hAnsi="Aptos" w:cs="Arial"/>
          <w:b/>
          <w:bCs/>
          <w:caps/>
          <w:sz w:val="36"/>
          <w:szCs w:val="36"/>
        </w:rPr>
      </w:pPr>
    </w:p>
    <w:p w14:paraId="0CAAAD5A" w14:textId="77777777" w:rsidR="00DB14E6" w:rsidRDefault="00DB14E6" w:rsidP="00DB14E6">
      <w:pPr>
        <w:pStyle w:val="Paragrafoelenco"/>
        <w:spacing w:line="240" w:lineRule="auto"/>
        <w:ind w:left="0"/>
        <w:rPr>
          <w:rFonts w:ascii="Aptos" w:hAnsi="Aptos" w:cs="Arial"/>
          <w:b/>
          <w:bCs/>
          <w:caps/>
          <w:sz w:val="36"/>
          <w:szCs w:val="36"/>
        </w:rPr>
      </w:pPr>
      <w:r>
        <w:rPr>
          <w:rFonts w:ascii="Aptos" w:hAnsi="Aptos" w:cs="Arial"/>
          <w:b/>
          <w:bCs/>
          <w:caps/>
          <w:sz w:val="36"/>
          <w:szCs w:val="36"/>
        </w:rPr>
        <w:t>campi di esperienza</w:t>
      </w:r>
    </w:p>
    <w:p w14:paraId="0AC91AC8" w14:textId="77777777" w:rsidR="00DB14E6" w:rsidRDefault="00DB14E6" w:rsidP="00DB14E6">
      <w:pPr>
        <w:pStyle w:val="Paragrafoelenco"/>
        <w:ind w:left="0"/>
        <w:rPr>
          <w:rFonts w:ascii="Arial" w:hAnsi="Arial" w:cs="Arial"/>
          <w:sz w:val="28"/>
          <w:szCs w:val="28"/>
        </w:rPr>
      </w:pPr>
      <w:r>
        <w:rPr>
          <w:rFonts w:ascii="Arial" w:hAnsi="Arial" w:cs="Arial"/>
          <w:sz w:val="28"/>
          <w:szCs w:val="28"/>
        </w:rPr>
        <w:t>Immagini, suoni e colori</w:t>
      </w:r>
    </w:p>
    <w:p w14:paraId="60153043" w14:textId="77777777" w:rsidR="00DB14E6" w:rsidRDefault="00DB14E6" w:rsidP="00DB14E6">
      <w:pPr>
        <w:pStyle w:val="Paragrafoelenco"/>
        <w:ind w:left="0"/>
        <w:rPr>
          <w:rFonts w:ascii="Arial" w:hAnsi="Arial" w:cs="Arial"/>
          <w:sz w:val="28"/>
          <w:szCs w:val="28"/>
        </w:rPr>
      </w:pPr>
      <w:r>
        <w:rPr>
          <w:rFonts w:ascii="Arial" w:hAnsi="Arial" w:cs="Arial"/>
          <w:sz w:val="28"/>
          <w:szCs w:val="28"/>
        </w:rPr>
        <w:t>I discorsi e le parole</w:t>
      </w:r>
    </w:p>
    <w:p w14:paraId="27E970BA" w14:textId="77777777" w:rsidR="00DB14E6" w:rsidRDefault="00DB14E6" w:rsidP="00DB14E6">
      <w:pPr>
        <w:pStyle w:val="Paragrafoelenco"/>
        <w:ind w:left="0"/>
        <w:rPr>
          <w:rFonts w:ascii="Arial" w:hAnsi="Arial" w:cs="Arial"/>
          <w:sz w:val="28"/>
          <w:szCs w:val="28"/>
        </w:rPr>
      </w:pPr>
      <w:r>
        <w:rPr>
          <w:rFonts w:ascii="Arial" w:hAnsi="Arial" w:cs="Arial"/>
          <w:sz w:val="28"/>
          <w:szCs w:val="28"/>
        </w:rPr>
        <w:t>Alla scoperta del mondo</w:t>
      </w:r>
    </w:p>
    <w:p w14:paraId="4196691C" w14:textId="77777777" w:rsidR="00DB14E6" w:rsidRDefault="00DB14E6" w:rsidP="00DB14E6">
      <w:pPr>
        <w:pStyle w:val="Paragrafoelenco"/>
        <w:ind w:left="0"/>
        <w:rPr>
          <w:rFonts w:ascii="Aptos" w:hAnsi="Aptos" w:cs="Arial"/>
          <w:b/>
          <w:bCs/>
          <w:caps/>
          <w:sz w:val="36"/>
          <w:szCs w:val="36"/>
        </w:rPr>
      </w:pPr>
    </w:p>
    <w:p w14:paraId="424B3355" w14:textId="77777777" w:rsidR="00DB14E6" w:rsidRDefault="00DB14E6" w:rsidP="00DB14E6">
      <w:pPr>
        <w:pStyle w:val="Paragrafoelenco"/>
        <w:ind w:left="0"/>
        <w:rPr>
          <w:rFonts w:ascii="Arial" w:hAnsi="Arial" w:cs="Arial"/>
          <w:sz w:val="28"/>
          <w:szCs w:val="28"/>
        </w:rPr>
      </w:pPr>
      <w:r>
        <w:rPr>
          <w:rFonts w:ascii="Aptos" w:hAnsi="Aptos" w:cs="Arial"/>
          <w:b/>
          <w:bCs/>
          <w:caps/>
          <w:sz w:val="36"/>
          <w:szCs w:val="36"/>
        </w:rPr>
        <w:t>tempi</w:t>
      </w:r>
    </w:p>
    <w:p w14:paraId="59FD2DC0" w14:textId="77777777" w:rsidR="00DB14E6" w:rsidRDefault="00DB14E6" w:rsidP="00DB14E6">
      <w:pPr>
        <w:pStyle w:val="Paragrafoelenco"/>
        <w:ind w:left="0"/>
        <w:rPr>
          <w:rFonts w:ascii="Arial" w:hAnsi="Arial" w:cs="Arial"/>
          <w:sz w:val="28"/>
          <w:szCs w:val="28"/>
        </w:rPr>
      </w:pPr>
      <w:r>
        <w:rPr>
          <w:rFonts w:ascii="Arial" w:hAnsi="Arial" w:cs="Arial"/>
          <w:sz w:val="28"/>
          <w:szCs w:val="28"/>
        </w:rPr>
        <w:t>Tutto l’anno</w:t>
      </w:r>
    </w:p>
    <w:p w14:paraId="60D111D7" w14:textId="77777777" w:rsidR="00DB14E6" w:rsidRDefault="00DB14E6" w:rsidP="00DB14E6">
      <w:pPr>
        <w:pStyle w:val="Paragrafoelenco"/>
        <w:ind w:left="0"/>
        <w:rPr>
          <w:rFonts w:ascii="Aptos" w:hAnsi="Aptos" w:cs="Arial"/>
          <w:b/>
          <w:bCs/>
          <w:caps/>
          <w:sz w:val="36"/>
          <w:szCs w:val="36"/>
        </w:rPr>
      </w:pPr>
    </w:p>
    <w:p w14:paraId="4FA63EF2" w14:textId="77777777" w:rsidR="00DB14E6" w:rsidRDefault="00DB14E6" w:rsidP="00DB14E6">
      <w:pPr>
        <w:spacing w:line="240" w:lineRule="auto"/>
        <w:jc w:val="center"/>
        <w:rPr>
          <w:rFonts w:ascii="Aptos" w:hAnsi="Aptos" w:cs="Arial"/>
          <w:b/>
          <w:bCs/>
          <w:sz w:val="36"/>
          <w:szCs w:val="36"/>
        </w:rPr>
      </w:pPr>
    </w:p>
    <w:p w14:paraId="1227E599" w14:textId="77777777" w:rsidR="00723ACA" w:rsidRDefault="00723ACA" w:rsidP="00DB14E6">
      <w:pPr>
        <w:spacing w:line="240" w:lineRule="auto"/>
        <w:jc w:val="center"/>
        <w:rPr>
          <w:rFonts w:ascii="Aptos" w:hAnsi="Aptos" w:cs="Arial"/>
          <w:b/>
          <w:bCs/>
          <w:i/>
          <w:iCs/>
          <w:sz w:val="36"/>
          <w:szCs w:val="36"/>
          <w:u w:val="single"/>
        </w:rPr>
      </w:pPr>
    </w:p>
    <w:p w14:paraId="18368859" w14:textId="77777777" w:rsidR="00DB14E6" w:rsidRPr="000C23E8" w:rsidRDefault="00DB14E6" w:rsidP="00DB14E6">
      <w:pPr>
        <w:spacing w:line="240" w:lineRule="auto"/>
        <w:jc w:val="center"/>
        <w:rPr>
          <w:rFonts w:ascii="Aptos" w:hAnsi="Aptos" w:cs="Arial"/>
          <w:b/>
          <w:bCs/>
          <w:i/>
          <w:iCs/>
          <w:caps/>
          <w:sz w:val="36"/>
          <w:szCs w:val="36"/>
          <w:u w:val="single"/>
        </w:rPr>
      </w:pPr>
      <w:r w:rsidRPr="000C23E8">
        <w:rPr>
          <w:rFonts w:ascii="Aptos" w:hAnsi="Aptos" w:cs="Arial"/>
          <w:b/>
          <w:bCs/>
          <w:i/>
          <w:iCs/>
          <w:sz w:val="36"/>
          <w:szCs w:val="36"/>
          <w:u w:val="single"/>
        </w:rPr>
        <w:t>3</w:t>
      </w:r>
      <w:r w:rsidRPr="000C23E8">
        <w:rPr>
          <w:rFonts w:ascii="Aptos" w:hAnsi="Aptos" w:cs="Arial"/>
          <w:b/>
          <w:bCs/>
          <w:i/>
          <w:iCs/>
          <w:sz w:val="36"/>
          <w:szCs w:val="36"/>
          <w:u w:val="single"/>
          <w:vertAlign w:val="superscript"/>
        </w:rPr>
        <w:t xml:space="preserve">a </w:t>
      </w:r>
      <w:r w:rsidRPr="000C23E8">
        <w:rPr>
          <w:rFonts w:ascii="Aptos" w:hAnsi="Aptos" w:cs="Arial"/>
          <w:b/>
          <w:bCs/>
          <w:i/>
          <w:iCs/>
          <w:caps/>
          <w:sz w:val="36"/>
          <w:szCs w:val="36"/>
          <w:u w:val="single"/>
        </w:rPr>
        <w:t>unita’ didattica</w:t>
      </w:r>
    </w:p>
    <w:p w14:paraId="7F198AFB" w14:textId="77777777" w:rsidR="00DB14E6" w:rsidRDefault="00DB14E6" w:rsidP="00DB14E6">
      <w:pPr>
        <w:pStyle w:val="Paragrafoelenco"/>
        <w:spacing w:line="240" w:lineRule="auto"/>
        <w:ind w:left="0"/>
        <w:rPr>
          <w:rFonts w:ascii="Aptos" w:hAnsi="Aptos" w:cs="Arial"/>
          <w:b/>
          <w:bCs/>
          <w:caps/>
          <w:sz w:val="36"/>
          <w:szCs w:val="36"/>
        </w:rPr>
      </w:pPr>
    </w:p>
    <w:p w14:paraId="11F5B86C" w14:textId="77777777" w:rsidR="00DB14E6" w:rsidRPr="00610974" w:rsidRDefault="00DB14E6" w:rsidP="00DB14E6">
      <w:pPr>
        <w:pStyle w:val="Paragrafoelenco"/>
        <w:spacing w:line="240" w:lineRule="auto"/>
        <w:ind w:left="0"/>
        <w:rPr>
          <w:rFonts w:ascii="Aptos" w:hAnsi="Aptos" w:cs="Arial"/>
          <w:b/>
          <w:bCs/>
          <w:caps/>
          <w:sz w:val="36"/>
          <w:szCs w:val="36"/>
          <w:u w:val="single"/>
        </w:rPr>
      </w:pPr>
      <w:r w:rsidRPr="00610974">
        <w:rPr>
          <w:rFonts w:ascii="Aptos" w:hAnsi="Aptos" w:cs="Arial"/>
          <w:b/>
          <w:bCs/>
          <w:caps/>
          <w:sz w:val="36"/>
          <w:szCs w:val="36"/>
        </w:rPr>
        <w:t>progetto</w:t>
      </w:r>
      <w:r w:rsidRPr="005854A8">
        <w:rPr>
          <w:rFonts w:ascii="Aptos" w:hAnsi="Aptos" w:cs="Arial"/>
          <w:b/>
          <w:bCs/>
          <w:caps/>
          <w:sz w:val="36"/>
          <w:szCs w:val="36"/>
        </w:rPr>
        <w:t xml:space="preserve">: </w:t>
      </w:r>
      <w:r w:rsidRPr="00E9173A">
        <w:rPr>
          <w:rFonts w:ascii="Aptos" w:hAnsi="Aptos" w:cs="Arial"/>
          <w:b/>
          <w:bCs/>
          <w:caps/>
          <w:sz w:val="36"/>
          <w:szCs w:val="36"/>
          <w:u w:val="single"/>
        </w:rPr>
        <w:t>“la vita È un enorme TELA, rovescia su di essa tutti i colori che puoi”</w:t>
      </w:r>
    </w:p>
    <w:p w14:paraId="1AB0B6D1" w14:textId="77777777" w:rsidR="00DB14E6" w:rsidRPr="00D24586" w:rsidRDefault="00DB14E6" w:rsidP="00DB14E6">
      <w:pPr>
        <w:pStyle w:val="Paragrafoelenco"/>
        <w:spacing w:line="240" w:lineRule="auto"/>
        <w:ind w:left="0"/>
        <w:rPr>
          <w:rFonts w:ascii="Arial" w:hAnsi="Arial" w:cs="Arial"/>
          <w:sz w:val="28"/>
          <w:szCs w:val="28"/>
        </w:rPr>
      </w:pPr>
      <w:r w:rsidRPr="00610974">
        <w:rPr>
          <w:rFonts w:ascii="Arial" w:hAnsi="Arial" w:cs="Arial"/>
          <w:sz w:val="28"/>
          <w:szCs w:val="28"/>
        </w:rPr>
        <w:t>I</w:t>
      </w:r>
      <w:r>
        <w:rPr>
          <w:rFonts w:ascii="Arial" w:hAnsi="Arial" w:cs="Arial"/>
          <w:sz w:val="28"/>
          <w:szCs w:val="28"/>
        </w:rPr>
        <w:t>l filo conduttore del nostro PROGETTO è un libro dal titolo “PANFILO, CANE PITTORE”, ogni pagina apre la porta ad esperienze uniche e nuove opportunità d’apprendimento. La lettura stimola l’immaginazione e la curiosità. Il bambino che legge si diverte, esprime le emozioni e le sue idee, per poi comunicarle attraverso il linguaggio.</w:t>
      </w:r>
    </w:p>
    <w:p w14:paraId="08623085" w14:textId="77777777" w:rsidR="00DB14E6" w:rsidRDefault="00DB14E6" w:rsidP="00DB14E6">
      <w:pPr>
        <w:pStyle w:val="Paragrafoelenco"/>
        <w:spacing w:line="240" w:lineRule="auto"/>
        <w:ind w:left="0"/>
        <w:rPr>
          <w:rFonts w:ascii="Aptos" w:hAnsi="Aptos" w:cs="Arial"/>
          <w:b/>
          <w:bCs/>
          <w:caps/>
          <w:sz w:val="36"/>
          <w:szCs w:val="36"/>
        </w:rPr>
      </w:pPr>
    </w:p>
    <w:p w14:paraId="39EC0175" w14:textId="77777777" w:rsidR="00DB14E6" w:rsidRDefault="00DB14E6" w:rsidP="00DB14E6">
      <w:pPr>
        <w:pStyle w:val="Paragrafoelenco"/>
        <w:spacing w:line="240" w:lineRule="auto"/>
        <w:ind w:left="0"/>
        <w:rPr>
          <w:rFonts w:ascii="Aptos" w:hAnsi="Aptos" w:cs="Arial"/>
          <w:b/>
          <w:bCs/>
          <w:caps/>
          <w:sz w:val="36"/>
          <w:szCs w:val="36"/>
        </w:rPr>
      </w:pPr>
    </w:p>
    <w:p w14:paraId="2E00C69D" w14:textId="77777777" w:rsidR="00DB14E6" w:rsidRDefault="00DB14E6" w:rsidP="00DB14E6">
      <w:pPr>
        <w:pStyle w:val="Paragrafoelenco"/>
        <w:spacing w:line="240" w:lineRule="auto"/>
        <w:ind w:left="0"/>
        <w:rPr>
          <w:rFonts w:ascii="Aptos" w:hAnsi="Aptos" w:cs="Arial"/>
          <w:b/>
          <w:bCs/>
          <w:caps/>
          <w:sz w:val="36"/>
          <w:szCs w:val="36"/>
        </w:rPr>
      </w:pPr>
      <w:r w:rsidRPr="00610974">
        <w:rPr>
          <w:rFonts w:ascii="Aptos" w:hAnsi="Aptos" w:cs="Arial"/>
          <w:b/>
          <w:bCs/>
          <w:caps/>
          <w:sz w:val="36"/>
          <w:szCs w:val="36"/>
        </w:rPr>
        <w:t>o</w:t>
      </w:r>
      <w:r>
        <w:rPr>
          <w:rFonts w:ascii="Aptos" w:hAnsi="Aptos" w:cs="Arial"/>
          <w:b/>
          <w:bCs/>
          <w:caps/>
          <w:sz w:val="36"/>
          <w:szCs w:val="36"/>
        </w:rPr>
        <w:t>biettivi</w:t>
      </w:r>
    </w:p>
    <w:p w14:paraId="6ED03818" w14:textId="77777777" w:rsidR="00DB14E6" w:rsidRDefault="00DB14E6" w:rsidP="00704612">
      <w:pPr>
        <w:pStyle w:val="Paragrafoelenco"/>
        <w:numPr>
          <w:ilvl w:val="0"/>
          <w:numId w:val="29"/>
        </w:numPr>
        <w:spacing w:after="160" w:line="240" w:lineRule="auto"/>
        <w:rPr>
          <w:rFonts w:ascii="Arial" w:hAnsi="Arial" w:cs="Arial"/>
          <w:sz w:val="28"/>
          <w:szCs w:val="28"/>
        </w:rPr>
      </w:pPr>
      <w:r>
        <w:rPr>
          <w:rFonts w:ascii="Arial" w:hAnsi="Arial" w:cs="Arial"/>
          <w:sz w:val="28"/>
          <w:szCs w:val="28"/>
        </w:rPr>
        <w:lastRenderedPageBreak/>
        <w:t>Ric</w:t>
      </w:r>
      <w:r w:rsidRPr="005854A8">
        <w:rPr>
          <w:rFonts w:ascii="Arial" w:hAnsi="Arial" w:cs="Arial"/>
          <w:sz w:val="28"/>
          <w:szCs w:val="28"/>
        </w:rPr>
        <w:t>onoscere l</w:t>
      </w:r>
      <w:r>
        <w:rPr>
          <w:rFonts w:ascii="Arial" w:hAnsi="Arial" w:cs="Arial"/>
          <w:sz w:val="28"/>
          <w:szCs w:val="28"/>
        </w:rPr>
        <w:t>a propria unicità</w:t>
      </w:r>
    </w:p>
    <w:p w14:paraId="4504E05D" w14:textId="77777777" w:rsidR="00DB14E6" w:rsidRDefault="00DB14E6" w:rsidP="00704612">
      <w:pPr>
        <w:pStyle w:val="Paragrafoelenco"/>
        <w:numPr>
          <w:ilvl w:val="0"/>
          <w:numId w:val="29"/>
        </w:numPr>
        <w:spacing w:after="160" w:line="240" w:lineRule="auto"/>
        <w:rPr>
          <w:rFonts w:ascii="Arial" w:hAnsi="Arial" w:cs="Arial"/>
          <w:sz w:val="28"/>
          <w:szCs w:val="28"/>
        </w:rPr>
      </w:pPr>
      <w:r>
        <w:rPr>
          <w:rFonts w:ascii="Arial" w:hAnsi="Arial" w:cs="Arial"/>
          <w:sz w:val="28"/>
          <w:szCs w:val="28"/>
        </w:rPr>
        <w:t>Aiutare il bambino a scoprire/apprezzare le proprie qualità, emozioni e capacità</w:t>
      </w:r>
    </w:p>
    <w:p w14:paraId="67201C23" w14:textId="77777777" w:rsidR="00DB14E6" w:rsidRDefault="00DB14E6" w:rsidP="00704612">
      <w:pPr>
        <w:pStyle w:val="Paragrafoelenco"/>
        <w:numPr>
          <w:ilvl w:val="0"/>
          <w:numId w:val="29"/>
        </w:numPr>
        <w:spacing w:after="160" w:line="240" w:lineRule="auto"/>
        <w:rPr>
          <w:rFonts w:ascii="Arial" w:hAnsi="Arial" w:cs="Arial"/>
          <w:sz w:val="28"/>
          <w:szCs w:val="28"/>
        </w:rPr>
      </w:pPr>
      <w:r>
        <w:rPr>
          <w:rFonts w:ascii="Arial" w:hAnsi="Arial" w:cs="Arial"/>
          <w:sz w:val="28"/>
          <w:szCs w:val="28"/>
        </w:rPr>
        <w:t>Promuovere attività espressive e pittoriche (disegno, narrazione, gioco simbolico) per rappresentare sé stessi</w:t>
      </w:r>
    </w:p>
    <w:p w14:paraId="55E44813" w14:textId="77777777" w:rsidR="00DB14E6" w:rsidRDefault="00DB14E6" w:rsidP="00704612">
      <w:pPr>
        <w:pStyle w:val="Paragrafoelenco"/>
        <w:numPr>
          <w:ilvl w:val="0"/>
          <w:numId w:val="29"/>
        </w:numPr>
        <w:spacing w:after="160" w:line="240" w:lineRule="auto"/>
        <w:rPr>
          <w:rFonts w:ascii="Arial" w:hAnsi="Arial" w:cs="Arial"/>
          <w:sz w:val="28"/>
          <w:szCs w:val="28"/>
        </w:rPr>
      </w:pPr>
      <w:r>
        <w:rPr>
          <w:rFonts w:ascii="Arial" w:hAnsi="Arial" w:cs="Arial"/>
          <w:sz w:val="28"/>
          <w:szCs w:val="28"/>
        </w:rPr>
        <w:t>Favorire l’autostima</w:t>
      </w:r>
    </w:p>
    <w:p w14:paraId="31ADE72E" w14:textId="77777777" w:rsidR="00DB14E6" w:rsidRDefault="00DB14E6" w:rsidP="00704612">
      <w:pPr>
        <w:pStyle w:val="Paragrafoelenco"/>
        <w:numPr>
          <w:ilvl w:val="0"/>
          <w:numId w:val="29"/>
        </w:numPr>
        <w:spacing w:after="160" w:line="240" w:lineRule="auto"/>
        <w:rPr>
          <w:rFonts w:ascii="Arial" w:hAnsi="Arial" w:cs="Arial"/>
          <w:sz w:val="28"/>
          <w:szCs w:val="28"/>
        </w:rPr>
      </w:pPr>
      <w:r>
        <w:rPr>
          <w:rFonts w:ascii="Arial" w:hAnsi="Arial" w:cs="Arial"/>
          <w:sz w:val="28"/>
          <w:szCs w:val="28"/>
        </w:rPr>
        <w:t>Insegnare il rispetto per l’altro</w:t>
      </w:r>
    </w:p>
    <w:p w14:paraId="778AA739" w14:textId="77777777" w:rsidR="00DB14E6" w:rsidRDefault="00DB14E6" w:rsidP="00704612">
      <w:pPr>
        <w:pStyle w:val="Paragrafoelenco"/>
        <w:numPr>
          <w:ilvl w:val="0"/>
          <w:numId w:val="29"/>
        </w:numPr>
        <w:spacing w:after="160" w:line="240" w:lineRule="auto"/>
        <w:rPr>
          <w:rFonts w:ascii="Arial" w:hAnsi="Arial" w:cs="Arial"/>
          <w:sz w:val="28"/>
          <w:szCs w:val="28"/>
        </w:rPr>
      </w:pPr>
      <w:r>
        <w:rPr>
          <w:rFonts w:ascii="Arial" w:hAnsi="Arial" w:cs="Arial"/>
          <w:sz w:val="28"/>
          <w:szCs w:val="28"/>
        </w:rPr>
        <w:t>Valorizzare le differenze come ricchezza</w:t>
      </w:r>
    </w:p>
    <w:p w14:paraId="1D3E3BE8" w14:textId="77777777" w:rsidR="00DB14E6" w:rsidRPr="0050562C" w:rsidRDefault="00DB14E6" w:rsidP="00704612">
      <w:pPr>
        <w:pStyle w:val="Paragrafoelenco"/>
        <w:numPr>
          <w:ilvl w:val="0"/>
          <w:numId w:val="29"/>
        </w:numPr>
        <w:spacing w:after="160" w:line="240" w:lineRule="auto"/>
        <w:rPr>
          <w:rFonts w:ascii="Arial" w:hAnsi="Arial" w:cs="Arial"/>
          <w:sz w:val="28"/>
          <w:szCs w:val="28"/>
        </w:rPr>
      </w:pPr>
      <w:r>
        <w:rPr>
          <w:rFonts w:ascii="Arial" w:hAnsi="Arial" w:cs="Arial"/>
          <w:sz w:val="28"/>
          <w:szCs w:val="28"/>
        </w:rPr>
        <w:t>Educare a scelte libere e responsabili</w:t>
      </w:r>
    </w:p>
    <w:p w14:paraId="778CF30B" w14:textId="77777777" w:rsidR="00DB14E6" w:rsidRDefault="00DB14E6" w:rsidP="00DB14E6">
      <w:pPr>
        <w:pStyle w:val="Paragrafoelenco"/>
        <w:spacing w:line="240" w:lineRule="auto"/>
        <w:ind w:left="0"/>
        <w:rPr>
          <w:rFonts w:ascii="Aptos" w:hAnsi="Aptos" w:cs="Arial"/>
          <w:b/>
          <w:bCs/>
          <w:caps/>
          <w:sz w:val="36"/>
          <w:szCs w:val="36"/>
        </w:rPr>
      </w:pPr>
    </w:p>
    <w:p w14:paraId="7554DCF0" w14:textId="77777777" w:rsidR="00DB14E6" w:rsidRDefault="00DB14E6" w:rsidP="00DB14E6">
      <w:pPr>
        <w:pStyle w:val="Paragrafoelenco"/>
        <w:spacing w:line="240" w:lineRule="auto"/>
        <w:ind w:left="0"/>
        <w:rPr>
          <w:rFonts w:ascii="Aptos" w:hAnsi="Aptos" w:cs="Arial"/>
          <w:b/>
          <w:bCs/>
          <w:caps/>
          <w:sz w:val="36"/>
          <w:szCs w:val="36"/>
        </w:rPr>
      </w:pPr>
    </w:p>
    <w:p w14:paraId="53ACCB69" w14:textId="77777777" w:rsidR="00DB14E6" w:rsidRDefault="00DB14E6" w:rsidP="00DB14E6">
      <w:pPr>
        <w:pStyle w:val="Paragrafoelenco"/>
        <w:spacing w:line="240" w:lineRule="auto"/>
        <w:ind w:left="0"/>
        <w:rPr>
          <w:rFonts w:ascii="Aptos" w:hAnsi="Aptos" w:cs="Arial"/>
          <w:b/>
          <w:bCs/>
          <w:caps/>
          <w:sz w:val="36"/>
          <w:szCs w:val="36"/>
        </w:rPr>
      </w:pPr>
      <w:r>
        <w:rPr>
          <w:rFonts w:ascii="Aptos" w:hAnsi="Aptos" w:cs="Arial"/>
          <w:b/>
          <w:bCs/>
          <w:caps/>
          <w:sz w:val="36"/>
          <w:szCs w:val="36"/>
        </w:rPr>
        <w:t>campi di esperienza</w:t>
      </w:r>
    </w:p>
    <w:p w14:paraId="27046E76" w14:textId="77777777" w:rsidR="00DB14E6" w:rsidRDefault="00DB14E6" w:rsidP="00DB14E6">
      <w:pPr>
        <w:pStyle w:val="Paragrafoelenco"/>
        <w:spacing w:line="240" w:lineRule="auto"/>
        <w:ind w:left="0"/>
        <w:rPr>
          <w:rFonts w:ascii="Arial" w:hAnsi="Arial" w:cs="Arial"/>
          <w:sz w:val="28"/>
          <w:szCs w:val="28"/>
        </w:rPr>
      </w:pPr>
      <w:r w:rsidRPr="00610974">
        <w:rPr>
          <w:rFonts w:ascii="Arial" w:hAnsi="Arial" w:cs="Arial"/>
          <w:sz w:val="28"/>
          <w:szCs w:val="28"/>
        </w:rPr>
        <w:t>I</w:t>
      </w:r>
      <w:r>
        <w:rPr>
          <w:rFonts w:ascii="Arial" w:hAnsi="Arial" w:cs="Arial"/>
          <w:sz w:val="28"/>
          <w:szCs w:val="28"/>
        </w:rPr>
        <w:t>l sé e l’altro</w:t>
      </w:r>
    </w:p>
    <w:p w14:paraId="700E6D3F" w14:textId="77777777" w:rsidR="00DB14E6" w:rsidRDefault="00DB14E6" w:rsidP="00DB14E6">
      <w:pPr>
        <w:pStyle w:val="Paragrafoelenco"/>
        <w:spacing w:line="240" w:lineRule="auto"/>
        <w:ind w:left="0"/>
        <w:rPr>
          <w:rFonts w:ascii="Arial" w:hAnsi="Arial" w:cs="Arial"/>
          <w:sz w:val="28"/>
          <w:szCs w:val="28"/>
        </w:rPr>
      </w:pPr>
      <w:r>
        <w:rPr>
          <w:rFonts w:ascii="Arial" w:hAnsi="Arial" w:cs="Arial"/>
          <w:sz w:val="28"/>
          <w:szCs w:val="28"/>
        </w:rPr>
        <w:t>Il corpo e il movimento</w:t>
      </w:r>
    </w:p>
    <w:p w14:paraId="7481F58E" w14:textId="77777777" w:rsidR="00DB14E6" w:rsidRDefault="00DB14E6" w:rsidP="00DB14E6">
      <w:pPr>
        <w:pStyle w:val="Paragrafoelenco"/>
        <w:spacing w:line="240" w:lineRule="auto"/>
        <w:ind w:left="0"/>
        <w:rPr>
          <w:rFonts w:ascii="Arial" w:hAnsi="Arial" w:cs="Arial"/>
          <w:sz w:val="28"/>
          <w:szCs w:val="28"/>
        </w:rPr>
      </w:pPr>
      <w:r>
        <w:rPr>
          <w:rFonts w:ascii="Arial" w:hAnsi="Arial" w:cs="Arial"/>
          <w:sz w:val="28"/>
          <w:szCs w:val="28"/>
        </w:rPr>
        <w:t>I discorsi e le parole</w:t>
      </w:r>
    </w:p>
    <w:p w14:paraId="38B6498A" w14:textId="77777777" w:rsidR="00DB14E6" w:rsidRDefault="00DB14E6" w:rsidP="00DB14E6">
      <w:pPr>
        <w:pStyle w:val="Paragrafoelenco"/>
        <w:spacing w:line="240" w:lineRule="auto"/>
        <w:ind w:left="0"/>
        <w:rPr>
          <w:rFonts w:ascii="Arial" w:hAnsi="Arial" w:cs="Arial"/>
          <w:sz w:val="28"/>
          <w:szCs w:val="28"/>
        </w:rPr>
      </w:pPr>
      <w:r>
        <w:rPr>
          <w:rFonts w:ascii="Arial" w:hAnsi="Arial" w:cs="Arial"/>
          <w:sz w:val="28"/>
          <w:szCs w:val="28"/>
        </w:rPr>
        <w:t>Immagini, suoni e colori</w:t>
      </w:r>
    </w:p>
    <w:p w14:paraId="442FFDD6" w14:textId="77777777" w:rsidR="00DB14E6" w:rsidRDefault="00DB14E6" w:rsidP="00DB14E6">
      <w:pPr>
        <w:pStyle w:val="Paragrafoelenco"/>
        <w:spacing w:line="240" w:lineRule="auto"/>
        <w:ind w:left="0"/>
        <w:rPr>
          <w:rFonts w:ascii="Arial" w:hAnsi="Arial" w:cs="Arial"/>
          <w:sz w:val="28"/>
          <w:szCs w:val="28"/>
        </w:rPr>
      </w:pPr>
      <w:r>
        <w:rPr>
          <w:rFonts w:ascii="Arial" w:hAnsi="Arial" w:cs="Arial"/>
          <w:sz w:val="28"/>
          <w:szCs w:val="28"/>
        </w:rPr>
        <w:t xml:space="preserve">La conoscenza del mondo </w:t>
      </w:r>
    </w:p>
    <w:p w14:paraId="0029D842" w14:textId="77777777" w:rsidR="00DB14E6" w:rsidRDefault="00DB14E6" w:rsidP="00DB14E6">
      <w:pPr>
        <w:pStyle w:val="Paragrafoelenco"/>
        <w:spacing w:line="240" w:lineRule="auto"/>
        <w:ind w:left="0"/>
        <w:rPr>
          <w:rFonts w:ascii="Aptos" w:hAnsi="Aptos" w:cs="Arial"/>
          <w:b/>
          <w:bCs/>
          <w:caps/>
          <w:sz w:val="36"/>
          <w:szCs w:val="36"/>
        </w:rPr>
      </w:pPr>
    </w:p>
    <w:p w14:paraId="605A0376" w14:textId="77777777" w:rsidR="00DB14E6" w:rsidRDefault="00DB14E6" w:rsidP="00DB14E6">
      <w:pPr>
        <w:pStyle w:val="Paragrafoelenco"/>
        <w:spacing w:line="240" w:lineRule="auto"/>
        <w:ind w:left="0"/>
        <w:rPr>
          <w:rFonts w:ascii="Aptos" w:hAnsi="Aptos" w:cs="Arial"/>
          <w:b/>
          <w:bCs/>
          <w:caps/>
          <w:sz w:val="36"/>
          <w:szCs w:val="36"/>
        </w:rPr>
      </w:pPr>
    </w:p>
    <w:p w14:paraId="7843BB81" w14:textId="77777777" w:rsidR="00DB14E6" w:rsidRPr="00610974" w:rsidRDefault="00DB14E6" w:rsidP="00DB14E6">
      <w:pPr>
        <w:pStyle w:val="Paragrafoelenco"/>
        <w:spacing w:line="240" w:lineRule="auto"/>
        <w:ind w:left="0"/>
        <w:rPr>
          <w:rFonts w:ascii="Aptos" w:hAnsi="Aptos" w:cs="Arial"/>
          <w:b/>
          <w:bCs/>
          <w:caps/>
          <w:sz w:val="36"/>
          <w:szCs w:val="36"/>
          <w:u w:val="single"/>
        </w:rPr>
      </w:pPr>
      <w:r>
        <w:rPr>
          <w:rFonts w:ascii="Aptos" w:hAnsi="Aptos" w:cs="Arial"/>
          <w:b/>
          <w:bCs/>
          <w:caps/>
          <w:sz w:val="36"/>
          <w:szCs w:val="36"/>
        </w:rPr>
        <w:t>tempi</w:t>
      </w:r>
    </w:p>
    <w:p w14:paraId="597D32D5" w14:textId="77777777" w:rsidR="00DB14E6" w:rsidRPr="000F4D43" w:rsidRDefault="00DB14E6" w:rsidP="00DB14E6">
      <w:pPr>
        <w:pStyle w:val="Paragrafoelenco"/>
        <w:ind w:left="0"/>
        <w:rPr>
          <w:rFonts w:ascii="Arial" w:hAnsi="Arial" w:cs="Arial"/>
          <w:sz w:val="28"/>
          <w:szCs w:val="28"/>
        </w:rPr>
      </w:pPr>
      <w:r>
        <w:rPr>
          <w:rFonts w:ascii="Arial" w:hAnsi="Arial" w:cs="Arial"/>
          <w:sz w:val="28"/>
          <w:szCs w:val="28"/>
        </w:rPr>
        <w:t>Tutto l’anno</w:t>
      </w:r>
    </w:p>
    <w:p w14:paraId="476688E9" w14:textId="77777777" w:rsidR="00DB14E6" w:rsidRDefault="00DB14E6" w:rsidP="00DB14E6">
      <w:pPr>
        <w:spacing w:line="240" w:lineRule="auto"/>
        <w:jc w:val="center"/>
        <w:rPr>
          <w:rFonts w:ascii="Aptos" w:hAnsi="Aptos" w:cs="Arial"/>
          <w:b/>
          <w:bCs/>
          <w:i/>
          <w:iCs/>
          <w:sz w:val="36"/>
          <w:szCs w:val="36"/>
          <w:u w:val="single"/>
        </w:rPr>
      </w:pPr>
    </w:p>
    <w:p w14:paraId="439F2FA1" w14:textId="77777777" w:rsidR="00DB14E6" w:rsidRDefault="00DB14E6" w:rsidP="00DB14E6">
      <w:pPr>
        <w:spacing w:line="240" w:lineRule="auto"/>
        <w:rPr>
          <w:rFonts w:ascii="Aptos" w:hAnsi="Aptos" w:cs="Arial"/>
          <w:b/>
          <w:bCs/>
          <w:i/>
          <w:iCs/>
          <w:sz w:val="36"/>
          <w:szCs w:val="36"/>
          <w:u w:val="single"/>
        </w:rPr>
      </w:pPr>
    </w:p>
    <w:p w14:paraId="4CF31D49" w14:textId="77777777" w:rsidR="00DB14E6" w:rsidRPr="000C23E8" w:rsidRDefault="00DB14E6" w:rsidP="00DB14E6">
      <w:pPr>
        <w:spacing w:line="240" w:lineRule="auto"/>
        <w:jc w:val="center"/>
        <w:rPr>
          <w:rFonts w:ascii="Aptos" w:hAnsi="Aptos" w:cs="Arial"/>
          <w:b/>
          <w:bCs/>
          <w:i/>
          <w:iCs/>
          <w:caps/>
          <w:sz w:val="36"/>
          <w:szCs w:val="36"/>
          <w:u w:val="single"/>
        </w:rPr>
      </w:pPr>
      <w:r w:rsidRPr="000C23E8">
        <w:rPr>
          <w:rFonts w:ascii="Aptos" w:hAnsi="Aptos" w:cs="Arial"/>
          <w:b/>
          <w:bCs/>
          <w:i/>
          <w:iCs/>
          <w:sz w:val="36"/>
          <w:szCs w:val="36"/>
          <w:u w:val="single"/>
        </w:rPr>
        <w:t>4</w:t>
      </w:r>
      <w:r w:rsidRPr="000C23E8">
        <w:rPr>
          <w:rFonts w:ascii="Aptos" w:hAnsi="Aptos" w:cs="Arial"/>
          <w:b/>
          <w:bCs/>
          <w:i/>
          <w:iCs/>
          <w:sz w:val="36"/>
          <w:szCs w:val="36"/>
          <w:u w:val="single"/>
          <w:vertAlign w:val="superscript"/>
        </w:rPr>
        <w:t xml:space="preserve">a </w:t>
      </w:r>
      <w:r w:rsidRPr="000C23E8">
        <w:rPr>
          <w:rFonts w:ascii="Aptos" w:hAnsi="Aptos" w:cs="Arial"/>
          <w:b/>
          <w:bCs/>
          <w:i/>
          <w:iCs/>
          <w:caps/>
          <w:sz w:val="36"/>
          <w:szCs w:val="36"/>
          <w:u w:val="single"/>
        </w:rPr>
        <w:t>unita’ didattica</w:t>
      </w:r>
    </w:p>
    <w:p w14:paraId="25B765A5" w14:textId="77777777" w:rsidR="00DB14E6" w:rsidRDefault="00DB14E6" w:rsidP="00DB14E6">
      <w:pPr>
        <w:pStyle w:val="Paragrafoelenco"/>
        <w:spacing w:line="240" w:lineRule="auto"/>
        <w:ind w:left="0"/>
        <w:rPr>
          <w:rFonts w:ascii="Aptos" w:hAnsi="Aptos" w:cs="Arial"/>
          <w:b/>
          <w:bCs/>
          <w:caps/>
          <w:sz w:val="36"/>
          <w:szCs w:val="36"/>
        </w:rPr>
      </w:pPr>
    </w:p>
    <w:p w14:paraId="07C3228B" w14:textId="77777777" w:rsidR="00DB14E6" w:rsidRPr="00E9173A" w:rsidRDefault="00DB14E6" w:rsidP="00DB14E6">
      <w:pPr>
        <w:pStyle w:val="Paragrafoelenco"/>
        <w:spacing w:line="240" w:lineRule="auto"/>
        <w:ind w:left="0"/>
        <w:rPr>
          <w:rFonts w:ascii="Aptos" w:hAnsi="Aptos" w:cs="Arial"/>
          <w:b/>
          <w:bCs/>
          <w:caps/>
          <w:sz w:val="36"/>
          <w:szCs w:val="36"/>
          <w:u w:val="single"/>
        </w:rPr>
      </w:pPr>
      <w:r w:rsidRPr="00610974">
        <w:rPr>
          <w:rFonts w:ascii="Aptos" w:hAnsi="Aptos" w:cs="Arial"/>
          <w:b/>
          <w:bCs/>
          <w:caps/>
          <w:sz w:val="36"/>
          <w:szCs w:val="36"/>
        </w:rPr>
        <w:t>progetto</w:t>
      </w:r>
      <w:r w:rsidRPr="005854A8">
        <w:rPr>
          <w:rFonts w:ascii="Aptos" w:hAnsi="Aptos" w:cs="Arial"/>
          <w:b/>
          <w:bCs/>
          <w:caps/>
          <w:sz w:val="36"/>
          <w:szCs w:val="36"/>
        </w:rPr>
        <w:t xml:space="preserve">: </w:t>
      </w:r>
      <w:r w:rsidRPr="00E9173A">
        <w:rPr>
          <w:rFonts w:ascii="Aptos" w:hAnsi="Aptos" w:cs="Arial"/>
          <w:b/>
          <w:bCs/>
          <w:caps/>
          <w:sz w:val="36"/>
          <w:szCs w:val="36"/>
          <w:u w:val="single"/>
        </w:rPr>
        <w:t>“FESTE INSIEME”</w:t>
      </w:r>
    </w:p>
    <w:p w14:paraId="6410D96E" w14:textId="77777777" w:rsidR="00DB14E6" w:rsidRDefault="00DB14E6" w:rsidP="00DB14E6">
      <w:pPr>
        <w:pStyle w:val="Paragrafoelenco"/>
        <w:spacing w:line="240" w:lineRule="auto"/>
        <w:ind w:left="0"/>
        <w:rPr>
          <w:rFonts w:ascii="Arial" w:hAnsi="Arial" w:cs="Arial"/>
          <w:sz w:val="28"/>
          <w:szCs w:val="28"/>
        </w:rPr>
      </w:pPr>
      <w:r w:rsidRPr="00610974">
        <w:rPr>
          <w:rFonts w:ascii="Arial" w:hAnsi="Arial" w:cs="Arial"/>
          <w:sz w:val="28"/>
          <w:szCs w:val="28"/>
        </w:rPr>
        <w:t>I</w:t>
      </w:r>
      <w:r>
        <w:rPr>
          <w:rFonts w:ascii="Arial" w:hAnsi="Arial" w:cs="Arial"/>
          <w:sz w:val="28"/>
          <w:szCs w:val="28"/>
        </w:rPr>
        <w:t xml:space="preserve">l PROGETTO prevede la recita di Natale e quella di fine anno. I bambini si esibiscono in teatro con danze e canti. In occasione della festa dei nonni, di Natale, del papà, di Pasqua e della mamma realizziamo elaborati a tema. </w:t>
      </w:r>
    </w:p>
    <w:p w14:paraId="75722DDE" w14:textId="77777777" w:rsidR="00DB14E6" w:rsidRPr="00C231E7" w:rsidRDefault="00DB14E6" w:rsidP="00DB14E6">
      <w:pPr>
        <w:pStyle w:val="Paragrafoelenco"/>
        <w:spacing w:line="240" w:lineRule="auto"/>
        <w:ind w:left="0"/>
        <w:rPr>
          <w:rFonts w:ascii="Arial" w:hAnsi="Arial" w:cs="Arial"/>
          <w:sz w:val="36"/>
          <w:szCs w:val="36"/>
        </w:rPr>
      </w:pPr>
    </w:p>
    <w:p w14:paraId="3856A6D8" w14:textId="77777777" w:rsidR="00DB14E6" w:rsidRDefault="00DB14E6" w:rsidP="00DB14E6">
      <w:pPr>
        <w:pStyle w:val="Paragrafoelenco"/>
        <w:spacing w:line="240" w:lineRule="auto"/>
        <w:ind w:left="0"/>
        <w:rPr>
          <w:rFonts w:ascii="Aptos" w:hAnsi="Aptos" w:cs="Arial"/>
          <w:b/>
          <w:bCs/>
          <w:caps/>
          <w:sz w:val="36"/>
          <w:szCs w:val="36"/>
        </w:rPr>
      </w:pPr>
    </w:p>
    <w:p w14:paraId="6F4B766C" w14:textId="77777777" w:rsidR="00DB14E6" w:rsidRDefault="00DB14E6" w:rsidP="00DB14E6">
      <w:pPr>
        <w:pStyle w:val="Paragrafoelenco"/>
        <w:spacing w:line="240" w:lineRule="auto"/>
        <w:ind w:left="0"/>
        <w:rPr>
          <w:rFonts w:ascii="Aptos" w:hAnsi="Aptos" w:cs="Arial"/>
          <w:b/>
          <w:bCs/>
          <w:caps/>
          <w:sz w:val="36"/>
          <w:szCs w:val="36"/>
        </w:rPr>
      </w:pPr>
      <w:r w:rsidRPr="00610974">
        <w:rPr>
          <w:rFonts w:ascii="Aptos" w:hAnsi="Aptos" w:cs="Arial"/>
          <w:b/>
          <w:bCs/>
          <w:caps/>
          <w:sz w:val="36"/>
          <w:szCs w:val="36"/>
        </w:rPr>
        <w:t>o</w:t>
      </w:r>
      <w:r>
        <w:rPr>
          <w:rFonts w:ascii="Aptos" w:hAnsi="Aptos" w:cs="Arial"/>
          <w:b/>
          <w:bCs/>
          <w:caps/>
          <w:sz w:val="36"/>
          <w:szCs w:val="36"/>
        </w:rPr>
        <w:t>biettivi</w:t>
      </w:r>
    </w:p>
    <w:p w14:paraId="3D0AF1CA" w14:textId="77777777" w:rsidR="00DB14E6" w:rsidRPr="0050562C" w:rsidRDefault="00DB14E6" w:rsidP="00704612">
      <w:pPr>
        <w:pStyle w:val="Paragrafoelenco"/>
        <w:numPr>
          <w:ilvl w:val="0"/>
          <w:numId w:val="29"/>
        </w:numPr>
        <w:spacing w:after="160" w:line="240" w:lineRule="auto"/>
        <w:rPr>
          <w:rFonts w:ascii="Aptos" w:hAnsi="Aptos" w:cs="Arial"/>
          <w:b/>
          <w:bCs/>
          <w:caps/>
          <w:sz w:val="36"/>
          <w:szCs w:val="36"/>
          <w:u w:val="single"/>
        </w:rPr>
      </w:pPr>
      <w:r w:rsidRPr="0050562C">
        <w:rPr>
          <w:rFonts w:ascii="Arial" w:hAnsi="Arial" w:cs="Arial"/>
          <w:sz w:val="28"/>
          <w:szCs w:val="28"/>
        </w:rPr>
        <w:t>Cogliere</w:t>
      </w:r>
      <w:r>
        <w:rPr>
          <w:rFonts w:ascii="Arial" w:hAnsi="Arial" w:cs="Arial"/>
          <w:sz w:val="28"/>
          <w:szCs w:val="28"/>
        </w:rPr>
        <w:t xml:space="preserve"> il valore delle tradizioni </w:t>
      </w:r>
    </w:p>
    <w:p w14:paraId="67EAA33A" w14:textId="77777777" w:rsidR="00DB14E6" w:rsidRPr="0050562C" w:rsidRDefault="00DB14E6" w:rsidP="00704612">
      <w:pPr>
        <w:pStyle w:val="Paragrafoelenco"/>
        <w:numPr>
          <w:ilvl w:val="0"/>
          <w:numId w:val="29"/>
        </w:numPr>
        <w:spacing w:after="160" w:line="240" w:lineRule="auto"/>
        <w:rPr>
          <w:rFonts w:ascii="Aptos" w:hAnsi="Aptos" w:cs="Arial"/>
          <w:b/>
          <w:bCs/>
          <w:caps/>
          <w:sz w:val="36"/>
          <w:szCs w:val="36"/>
          <w:u w:val="single"/>
        </w:rPr>
      </w:pPr>
      <w:r>
        <w:rPr>
          <w:rFonts w:ascii="Arial" w:hAnsi="Arial" w:cs="Arial"/>
          <w:sz w:val="28"/>
          <w:szCs w:val="28"/>
        </w:rPr>
        <w:t xml:space="preserve">Stimolare la memoria, l’ascolto e l’attenzione </w:t>
      </w:r>
    </w:p>
    <w:p w14:paraId="2F84E7E6" w14:textId="77777777" w:rsidR="00DB14E6" w:rsidRPr="0050562C" w:rsidRDefault="00DB14E6" w:rsidP="00704612">
      <w:pPr>
        <w:pStyle w:val="Paragrafoelenco"/>
        <w:numPr>
          <w:ilvl w:val="0"/>
          <w:numId w:val="29"/>
        </w:numPr>
        <w:spacing w:after="160" w:line="240" w:lineRule="auto"/>
        <w:rPr>
          <w:rFonts w:ascii="Aptos" w:hAnsi="Aptos" w:cs="Arial"/>
          <w:b/>
          <w:bCs/>
          <w:caps/>
          <w:sz w:val="36"/>
          <w:szCs w:val="36"/>
          <w:u w:val="single"/>
        </w:rPr>
      </w:pPr>
      <w:r>
        <w:rPr>
          <w:rFonts w:ascii="Arial" w:hAnsi="Arial" w:cs="Arial"/>
          <w:sz w:val="28"/>
          <w:szCs w:val="28"/>
        </w:rPr>
        <w:t>Arricchire il lessico</w:t>
      </w:r>
    </w:p>
    <w:p w14:paraId="18C137C0" w14:textId="77777777" w:rsidR="00DB14E6" w:rsidRPr="000F4D43" w:rsidRDefault="00DB14E6" w:rsidP="00704612">
      <w:pPr>
        <w:pStyle w:val="Paragrafoelenco"/>
        <w:numPr>
          <w:ilvl w:val="0"/>
          <w:numId w:val="29"/>
        </w:numPr>
        <w:spacing w:after="160" w:line="240" w:lineRule="auto"/>
        <w:rPr>
          <w:rFonts w:ascii="Aptos" w:hAnsi="Aptos" w:cs="Arial"/>
          <w:b/>
          <w:bCs/>
          <w:caps/>
          <w:sz w:val="36"/>
          <w:szCs w:val="36"/>
          <w:u w:val="single"/>
        </w:rPr>
      </w:pPr>
      <w:r>
        <w:rPr>
          <w:rFonts w:ascii="Arial" w:hAnsi="Arial" w:cs="Arial"/>
          <w:sz w:val="28"/>
          <w:szCs w:val="28"/>
        </w:rPr>
        <w:lastRenderedPageBreak/>
        <w:t>Sviluppare le abilità motorie</w:t>
      </w:r>
    </w:p>
    <w:p w14:paraId="47848862" w14:textId="77777777" w:rsidR="00DB14E6" w:rsidRDefault="00DB14E6" w:rsidP="00DB14E6">
      <w:pPr>
        <w:pStyle w:val="Paragrafoelenco"/>
        <w:spacing w:line="240" w:lineRule="auto"/>
        <w:ind w:left="0"/>
        <w:rPr>
          <w:rFonts w:ascii="Aptos" w:hAnsi="Aptos" w:cs="Arial"/>
          <w:b/>
          <w:bCs/>
          <w:caps/>
          <w:sz w:val="36"/>
          <w:szCs w:val="36"/>
        </w:rPr>
      </w:pPr>
    </w:p>
    <w:p w14:paraId="4270E3F4" w14:textId="77777777" w:rsidR="00DB14E6" w:rsidRDefault="00DB14E6" w:rsidP="00DB14E6">
      <w:pPr>
        <w:pStyle w:val="Paragrafoelenco"/>
        <w:spacing w:line="240" w:lineRule="auto"/>
        <w:ind w:left="0"/>
        <w:rPr>
          <w:rFonts w:ascii="Aptos" w:hAnsi="Aptos" w:cs="Arial"/>
          <w:b/>
          <w:bCs/>
          <w:caps/>
          <w:sz w:val="36"/>
          <w:szCs w:val="36"/>
        </w:rPr>
      </w:pPr>
    </w:p>
    <w:p w14:paraId="7FE5E4FF" w14:textId="77777777" w:rsidR="00DB14E6" w:rsidRDefault="00DB14E6" w:rsidP="00DB14E6">
      <w:pPr>
        <w:pStyle w:val="Paragrafoelenco"/>
        <w:spacing w:line="240" w:lineRule="auto"/>
        <w:ind w:left="0"/>
        <w:rPr>
          <w:rFonts w:ascii="Aptos" w:hAnsi="Aptos" w:cs="Arial"/>
          <w:b/>
          <w:bCs/>
          <w:caps/>
          <w:sz w:val="36"/>
          <w:szCs w:val="36"/>
        </w:rPr>
      </w:pPr>
      <w:r>
        <w:rPr>
          <w:rFonts w:ascii="Aptos" w:hAnsi="Aptos" w:cs="Arial"/>
          <w:b/>
          <w:bCs/>
          <w:caps/>
          <w:sz w:val="36"/>
          <w:szCs w:val="36"/>
        </w:rPr>
        <w:t>campi di esperienza</w:t>
      </w:r>
    </w:p>
    <w:p w14:paraId="318F1747" w14:textId="77777777" w:rsidR="00DB14E6" w:rsidRDefault="00DB14E6" w:rsidP="00DB14E6">
      <w:pPr>
        <w:pStyle w:val="Paragrafoelenco"/>
        <w:spacing w:line="240" w:lineRule="auto"/>
        <w:ind w:left="0"/>
        <w:rPr>
          <w:rFonts w:ascii="Arial" w:hAnsi="Arial" w:cs="Arial"/>
          <w:sz w:val="28"/>
          <w:szCs w:val="28"/>
        </w:rPr>
      </w:pPr>
      <w:r w:rsidRPr="00610974">
        <w:rPr>
          <w:rFonts w:ascii="Arial" w:hAnsi="Arial" w:cs="Arial"/>
          <w:sz w:val="28"/>
          <w:szCs w:val="28"/>
        </w:rPr>
        <w:t>I</w:t>
      </w:r>
      <w:r>
        <w:rPr>
          <w:rFonts w:ascii="Arial" w:hAnsi="Arial" w:cs="Arial"/>
          <w:sz w:val="28"/>
          <w:szCs w:val="28"/>
        </w:rPr>
        <w:t>l sé e l’altro</w:t>
      </w:r>
    </w:p>
    <w:p w14:paraId="597CD662" w14:textId="77777777" w:rsidR="00DB14E6" w:rsidRDefault="00DB14E6" w:rsidP="00DB14E6">
      <w:pPr>
        <w:pStyle w:val="Paragrafoelenco"/>
        <w:spacing w:line="240" w:lineRule="auto"/>
        <w:ind w:left="0"/>
        <w:rPr>
          <w:rFonts w:ascii="Arial" w:hAnsi="Arial" w:cs="Arial"/>
          <w:sz w:val="28"/>
          <w:szCs w:val="28"/>
        </w:rPr>
      </w:pPr>
      <w:r>
        <w:rPr>
          <w:rFonts w:ascii="Arial" w:hAnsi="Arial" w:cs="Arial"/>
          <w:sz w:val="28"/>
          <w:szCs w:val="28"/>
        </w:rPr>
        <w:t>Il corpo e il movimento</w:t>
      </w:r>
    </w:p>
    <w:p w14:paraId="25395468" w14:textId="77777777" w:rsidR="00DB14E6" w:rsidRDefault="00DB14E6" w:rsidP="00DB14E6">
      <w:pPr>
        <w:pStyle w:val="Paragrafoelenco"/>
        <w:spacing w:line="240" w:lineRule="auto"/>
        <w:ind w:left="0"/>
        <w:rPr>
          <w:rFonts w:ascii="Arial" w:hAnsi="Arial" w:cs="Arial"/>
          <w:sz w:val="28"/>
          <w:szCs w:val="28"/>
        </w:rPr>
      </w:pPr>
      <w:r>
        <w:rPr>
          <w:rFonts w:ascii="Arial" w:hAnsi="Arial" w:cs="Arial"/>
          <w:sz w:val="28"/>
          <w:szCs w:val="28"/>
        </w:rPr>
        <w:t>I discorsi e le parole</w:t>
      </w:r>
    </w:p>
    <w:p w14:paraId="2367D55A" w14:textId="77777777" w:rsidR="00DB14E6" w:rsidRDefault="00DB14E6" w:rsidP="00DB14E6">
      <w:pPr>
        <w:pStyle w:val="Paragrafoelenco"/>
        <w:spacing w:line="240" w:lineRule="auto"/>
        <w:ind w:left="0"/>
        <w:rPr>
          <w:rFonts w:ascii="Arial" w:hAnsi="Arial" w:cs="Arial"/>
          <w:sz w:val="28"/>
          <w:szCs w:val="28"/>
        </w:rPr>
      </w:pPr>
      <w:r>
        <w:rPr>
          <w:rFonts w:ascii="Arial" w:hAnsi="Arial" w:cs="Arial"/>
          <w:sz w:val="28"/>
          <w:szCs w:val="28"/>
        </w:rPr>
        <w:t>Immagini, suoni e colori</w:t>
      </w:r>
    </w:p>
    <w:p w14:paraId="6170A0AE" w14:textId="77777777" w:rsidR="00DB14E6" w:rsidRDefault="00DB14E6" w:rsidP="00DB14E6">
      <w:pPr>
        <w:pStyle w:val="Paragrafoelenco"/>
        <w:spacing w:line="240" w:lineRule="auto"/>
        <w:ind w:left="0"/>
        <w:rPr>
          <w:rFonts w:ascii="Arial" w:hAnsi="Arial" w:cs="Arial"/>
          <w:sz w:val="28"/>
          <w:szCs w:val="28"/>
        </w:rPr>
      </w:pPr>
      <w:r>
        <w:rPr>
          <w:rFonts w:ascii="Arial" w:hAnsi="Arial" w:cs="Arial"/>
          <w:sz w:val="28"/>
          <w:szCs w:val="28"/>
        </w:rPr>
        <w:t xml:space="preserve">La conoscenza del mondo </w:t>
      </w:r>
    </w:p>
    <w:p w14:paraId="38D11BE3" w14:textId="77777777" w:rsidR="00DB14E6" w:rsidRDefault="00DB14E6" w:rsidP="00DB14E6">
      <w:pPr>
        <w:pStyle w:val="Paragrafoelenco"/>
        <w:spacing w:line="240" w:lineRule="auto"/>
        <w:ind w:left="0"/>
        <w:rPr>
          <w:rFonts w:ascii="Arial" w:hAnsi="Arial" w:cs="Arial"/>
          <w:sz w:val="28"/>
          <w:szCs w:val="28"/>
        </w:rPr>
      </w:pPr>
    </w:p>
    <w:p w14:paraId="4927A3CA" w14:textId="77777777" w:rsidR="00DB14E6" w:rsidRDefault="00DB14E6" w:rsidP="00DB14E6">
      <w:pPr>
        <w:pStyle w:val="Paragrafoelenco"/>
        <w:spacing w:line="240" w:lineRule="auto"/>
        <w:ind w:left="0"/>
        <w:rPr>
          <w:rFonts w:ascii="Aptos" w:hAnsi="Aptos" w:cs="Arial"/>
          <w:b/>
          <w:bCs/>
          <w:caps/>
          <w:sz w:val="36"/>
          <w:szCs w:val="36"/>
        </w:rPr>
      </w:pPr>
    </w:p>
    <w:p w14:paraId="10C34B6F" w14:textId="77777777" w:rsidR="00DB14E6" w:rsidRPr="00610974" w:rsidRDefault="00DB14E6" w:rsidP="00DB14E6">
      <w:pPr>
        <w:pStyle w:val="Paragrafoelenco"/>
        <w:spacing w:line="240" w:lineRule="auto"/>
        <w:ind w:left="0"/>
        <w:rPr>
          <w:rFonts w:ascii="Aptos" w:hAnsi="Aptos" w:cs="Arial"/>
          <w:b/>
          <w:bCs/>
          <w:caps/>
          <w:sz w:val="36"/>
          <w:szCs w:val="36"/>
          <w:u w:val="single"/>
        </w:rPr>
      </w:pPr>
      <w:r>
        <w:rPr>
          <w:rFonts w:ascii="Aptos" w:hAnsi="Aptos" w:cs="Arial"/>
          <w:b/>
          <w:bCs/>
          <w:caps/>
          <w:sz w:val="36"/>
          <w:szCs w:val="36"/>
        </w:rPr>
        <w:t>tempi</w:t>
      </w:r>
    </w:p>
    <w:p w14:paraId="3D414D8C" w14:textId="1F9FE1F2" w:rsidR="00DB14E6" w:rsidRDefault="00DB14E6" w:rsidP="00723ACA">
      <w:pPr>
        <w:pStyle w:val="Paragrafoelenco"/>
        <w:ind w:left="0"/>
        <w:rPr>
          <w:rFonts w:ascii="Aptos" w:hAnsi="Aptos" w:cs="Arial"/>
          <w:b/>
          <w:bCs/>
          <w:i/>
          <w:iCs/>
          <w:sz w:val="36"/>
          <w:szCs w:val="36"/>
          <w:u w:val="single"/>
        </w:rPr>
      </w:pPr>
      <w:r>
        <w:rPr>
          <w:rFonts w:ascii="Arial" w:hAnsi="Arial" w:cs="Arial"/>
          <w:sz w:val="28"/>
          <w:szCs w:val="28"/>
        </w:rPr>
        <w:t>Tutto l’anno</w:t>
      </w:r>
    </w:p>
    <w:p w14:paraId="0D48C084" w14:textId="77777777" w:rsidR="00DB14E6" w:rsidRDefault="00DB14E6" w:rsidP="00DB14E6">
      <w:pPr>
        <w:spacing w:line="240" w:lineRule="auto"/>
        <w:jc w:val="center"/>
        <w:rPr>
          <w:rFonts w:ascii="Aptos" w:hAnsi="Aptos" w:cs="Arial"/>
          <w:b/>
          <w:bCs/>
          <w:i/>
          <w:iCs/>
          <w:sz w:val="36"/>
          <w:szCs w:val="36"/>
          <w:u w:val="single"/>
        </w:rPr>
      </w:pPr>
    </w:p>
    <w:p w14:paraId="3B0E3476" w14:textId="77777777" w:rsidR="00DB14E6" w:rsidRDefault="00DB14E6" w:rsidP="00723ACA">
      <w:pPr>
        <w:spacing w:line="240" w:lineRule="auto"/>
        <w:rPr>
          <w:rFonts w:ascii="Aptos" w:hAnsi="Aptos" w:cs="Arial"/>
          <w:b/>
          <w:bCs/>
          <w:i/>
          <w:iCs/>
          <w:sz w:val="36"/>
          <w:szCs w:val="36"/>
          <w:u w:val="single"/>
        </w:rPr>
      </w:pPr>
    </w:p>
    <w:p w14:paraId="2AFF68A9" w14:textId="77777777" w:rsidR="00DB14E6" w:rsidRPr="00D24586" w:rsidRDefault="00DB14E6" w:rsidP="00DB14E6">
      <w:pPr>
        <w:spacing w:line="240" w:lineRule="auto"/>
        <w:jc w:val="center"/>
        <w:rPr>
          <w:rFonts w:ascii="Aptos" w:hAnsi="Aptos" w:cs="Arial"/>
          <w:b/>
          <w:bCs/>
          <w:i/>
          <w:iCs/>
          <w:caps/>
          <w:sz w:val="36"/>
          <w:szCs w:val="36"/>
          <w:u w:val="single"/>
        </w:rPr>
      </w:pPr>
      <w:r w:rsidRPr="00D24586">
        <w:rPr>
          <w:rFonts w:ascii="Aptos" w:hAnsi="Aptos" w:cs="Arial"/>
          <w:b/>
          <w:bCs/>
          <w:i/>
          <w:iCs/>
          <w:sz w:val="36"/>
          <w:szCs w:val="36"/>
          <w:u w:val="single"/>
        </w:rPr>
        <w:t>5</w:t>
      </w:r>
      <w:r w:rsidRPr="00D24586">
        <w:rPr>
          <w:rFonts w:ascii="Aptos" w:hAnsi="Aptos" w:cs="Arial"/>
          <w:b/>
          <w:bCs/>
          <w:i/>
          <w:iCs/>
          <w:sz w:val="36"/>
          <w:szCs w:val="36"/>
          <w:u w:val="single"/>
          <w:vertAlign w:val="superscript"/>
        </w:rPr>
        <w:t xml:space="preserve">a </w:t>
      </w:r>
      <w:r w:rsidRPr="00D24586">
        <w:rPr>
          <w:rFonts w:ascii="Aptos" w:hAnsi="Aptos" w:cs="Arial"/>
          <w:b/>
          <w:bCs/>
          <w:i/>
          <w:iCs/>
          <w:caps/>
          <w:sz w:val="36"/>
          <w:szCs w:val="36"/>
          <w:u w:val="single"/>
        </w:rPr>
        <w:t>unita’ didattica</w:t>
      </w:r>
    </w:p>
    <w:p w14:paraId="235EF469" w14:textId="77777777" w:rsidR="00DB14E6" w:rsidRDefault="00DB14E6" w:rsidP="00DB14E6">
      <w:pPr>
        <w:pStyle w:val="Paragrafoelenco"/>
        <w:spacing w:line="240" w:lineRule="auto"/>
        <w:ind w:left="0"/>
        <w:rPr>
          <w:rFonts w:ascii="Aptos" w:hAnsi="Aptos" w:cs="Arial"/>
          <w:b/>
          <w:bCs/>
          <w:caps/>
          <w:sz w:val="36"/>
          <w:szCs w:val="36"/>
        </w:rPr>
      </w:pPr>
    </w:p>
    <w:p w14:paraId="0CD331E5" w14:textId="77777777" w:rsidR="00DB14E6" w:rsidRDefault="00DB14E6" w:rsidP="00DB14E6">
      <w:pPr>
        <w:pStyle w:val="Paragrafoelenco"/>
        <w:spacing w:line="240" w:lineRule="auto"/>
        <w:ind w:left="0"/>
        <w:rPr>
          <w:rFonts w:ascii="Aptos" w:hAnsi="Aptos" w:cs="Arial"/>
          <w:b/>
          <w:bCs/>
          <w:caps/>
          <w:sz w:val="36"/>
          <w:szCs w:val="36"/>
          <w:u w:val="single"/>
        </w:rPr>
      </w:pPr>
      <w:r w:rsidRPr="00610974">
        <w:rPr>
          <w:rFonts w:ascii="Aptos" w:hAnsi="Aptos" w:cs="Arial"/>
          <w:b/>
          <w:bCs/>
          <w:caps/>
          <w:sz w:val="36"/>
          <w:szCs w:val="36"/>
        </w:rPr>
        <w:t>progetto</w:t>
      </w:r>
      <w:r w:rsidRPr="005854A8">
        <w:rPr>
          <w:rFonts w:ascii="Aptos" w:hAnsi="Aptos" w:cs="Arial"/>
          <w:b/>
          <w:bCs/>
          <w:caps/>
          <w:sz w:val="36"/>
          <w:szCs w:val="36"/>
        </w:rPr>
        <w:t xml:space="preserve">: </w:t>
      </w:r>
      <w:r w:rsidRPr="0050562C">
        <w:rPr>
          <w:rFonts w:ascii="Aptos" w:hAnsi="Aptos" w:cs="Arial"/>
          <w:b/>
          <w:bCs/>
          <w:caps/>
          <w:sz w:val="36"/>
          <w:szCs w:val="36"/>
          <w:u w:val="single"/>
        </w:rPr>
        <w:t>“primi approcci al gesto grafico”</w:t>
      </w:r>
    </w:p>
    <w:p w14:paraId="1D2DD830" w14:textId="77777777" w:rsidR="00DB14E6" w:rsidRDefault="00DB14E6" w:rsidP="00DB14E6">
      <w:pPr>
        <w:pStyle w:val="Paragrafoelenco"/>
        <w:spacing w:line="240" w:lineRule="auto"/>
        <w:ind w:left="0"/>
        <w:rPr>
          <w:rFonts w:ascii="Arial" w:hAnsi="Arial" w:cs="Arial"/>
          <w:sz w:val="28"/>
          <w:szCs w:val="28"/>
        </w:rPr>
      </w:pPr>
      <w:r w:rsidRPr="00610974">
        <w:rPr>
          <w:rFonts w:ascii="Arial" w:hAnsi="Arial" w:cs="Arial"/>
          <w:sz w:val="28"/>
          <w:szCs w:val="28"/>
        </w:rPr>
        <w:t>I</w:t>
      </w:r>
      <w:r>
        <w:rPr>
          <w:rFonts w:ascii="Arial" w:hAnsi="Arial" w:cs="Arial"/>
          <w:sz w:val="28"/>
          <w:szCs w:val="28"/>
        </w:rPr>
        <w:t>l bambino acquisisce gradualmente le competenze utili a raggiungere il gesto grafico e una corretta impugnatura.</w:t>
      </w:r>
    </w:p>
    <w:p w14:paraId="02CB738C" w14:textId="77777777" w:rsidR="00DB14E6" w:rsidRDefault="00DB14E6" w:rsidP="00DB14E6">
      <w:pPr>
        <w:pStyle w:val="Paragrafoelenco"/>
        <w:spacing w:line="240" w:lineRule="auto"/>
        <w:ind w:left="0"/>
        <w:rPr>
          <w:rFonts w:ascii="Arial" w:hAnsi="Arial" w:cs="Arial"/>
          <w:sz w:val="28"/>
          <w:szCs w:val="28"/>
        </w:rPr>
      </w:pPr>
    </w:p>
    <w:p w14:paraId="521C679F" w14:textId="77777777" w:rsidR="00DB14E6" w:rsidRDefault="00DB14E6" w:rsidP="00DB14E6">
      <w:pPr>
        <w:pStyle w:val="Paragrafoelenco"/>
        <w:spacing w:line="240" w:lineRule="auto"/>
        <w:ind w:left="0"/>
        <w:rPr>
          <w:rFonts w:ascii="Arial" w:hAnsi="Arial" w:cs="Arial"/>
          <w:sz w:val="28"/>
          <w:szCs w:val="28"/>
        </w:rPr>
      </w:pPr>
    </w:p>
    <w:p w14:paraId="26C02D96" w14:textId="77777777" w:rsidR="00DB14E6" w:rsidRDefault="00DB14E6" w:rsidP="00DB14E6">
      <w:pPr>
        <w:pStyle w:val="Paragrafoelenco"/>
        <w:spacing w:line="240" w:lineRule="auto"/>
        <w:ind w:left="0"/>
        <w:rPr>
          <w:rFonts w:ascii="Aptos" w:hAnsi="Aptos" w:cs="Arial"/>
          <w:b/>
          <w:bCs/>
          <w:caps/>
          <w:sz w:val="36"/>
          <w:szCs w:val="36"/>
        </w:rPr>
      </w:pPr>
      <w:r w:rsidRPr="00610974">
        <w:rPr>
          <w:rFonts w:ascii="Aptos" w:hAnsi="Aptos" w:cs="Arial"/>
          <w:b/>
          <w:bCs/>
          <w:caps/>
          <w:sz w:val="36"/>
          <w:szCs w:val="36"/>
        </w:rPr>
        <w:t>o</w:t>
      </w:r>
      <w:r>
        <w:rPr>
          <w:rFonts w:ascii="Aptos" w:hAnsi="Aptos" w:cs="Arial"/>
          <w:b/>
          <w:bCs/>
          <w:caps/>
          <w:sz w:val="36"/>
          <w:szCs w:val="36"/>
        </w:rPr>
        <w:t>biettivi</w:t>
      </w:r>
    </w:p>
    <w:p w14:paraId="35A19069" w14:textId="77777777" w:rsidR="00DB14E6" w:rsidRPr="000C23E8" w:rsidRDefault="00DB14E6" w:rsidP="00704612">
      <w:pPr>
        <w:pStyle w:val="Paragrafoelenco"/>
        <w:numPr>
          <w:ilvl w:val="0"/>
          <w:numId w:val="30"/>
        </w:numPr>
        <w:spacing w:after="160" w:line="240" w:lineRule="auto"/>
        <w:rPr>
          <w:rFonts w:ascii="Aptos" w:hAnsi="Aptos" w:cs="Arial"/>
          <w:b/>
          <w:bCs/>
          <w:caps/>
          <w:sz w:val="36"/>
          <w:szCs w:val="36"/>
        </w:rPr>
      </w:pPr>
      <w:r w:rsidRPr="000C23E8">
        <w:rPr>
          <w:rFonts w:ascii="Arial" w:hAnsi="Arial" w:cs="Arial"/>
          <w:sz w:val="28"/>
          <w:szCs w:val="28"/>
        </w:rPr>
        <w:t>Avvicinare</w:t>
      </w:r>
      <w:r>
        <w:rPr>
          <w:rFonts w:ascii="Arial" w:hAnsi="Arial" w:cs="Arial"/>
          <w:sz w:val="28"/>
          <w:szCs w:val="28"/>
        </w:rPr>
        <w:t xml:space="preserve"> al gesto grafico</w:t>
      </w:r>
    </w:p>
    <w:p w14:paraId="122DD979" w14:textId="77777777" w:rsidR="00DB14E6" w:rsidRPr="000C23E8" w:rsidRDefault="00DB14E6" w:rsidP="00704612">
      <w:pPr>
        <w:pStyle w:val="Paragrafoelenco"/>
        <w:numPr>
          <w:ilvl w:val="0"/>
          <w:numId w:val="30"/>
        </w:numPr>
        <w:spacing w:after="160" w:line="240" w:lineRule="auto"/>
        <w:rPr>
          <w:rFonts w:ascii="Aptos" w:hAnsi="Aptos" w:cs="Arial"/>
          <w:b/>
          <w:bCs/>
          <w:caps/>
          <w:sz w:val="36"/>
          <w:szCs w:val="36"/>
        </w:rPr>
      </w:pPr>
      <w:r>
        <w:rPr>
          <w:rFonts w:ascii="Arial" w:hAnsi="Arial" w:cs="Arial"/>
          <w:sz w:val="28"/>
          <w:szCs w:val="28"/>
        </w:rPr>
        <w:t>Favorire una prensione corretta</w:t>
      </w:r>
    </w:p>
    <w:p w14:paraId="03FCBBD2" w14:textId="77777777" w:rsidR="00DB14E6" w:rsidRPr="000C23E8" w:rsidRDefault="00DB14E6" w:rsidP="00704612">
      <w:pPr>
        <w:pStyle w:val="Paragrafoelenco"/>
        <w:numPr>
          <w:ilvl w:val="0"/>
          <w:numId w:val="30"/>
        </w:numPr>
        <w:spacing w:after="160" w:line="240" w:lineRule="auto"/>
        <w:rPr>
          <w:rFonts w:ascii="Aptos" w:hAnsi="Aptos" w:cs="Arial"/>
          <w:b/>
          <w:bCs/>
          <w:caps/>
          <w:sz w:val="36"/>
          <w:szCs w:val="36"/>
        </w:rPr>
      </w:pPr>
      <w:r>
        <w:rPr>
          <w:rFonts w:ascii="Arial" w:hAnsi="Arial" w:cs="Arial"/>
          <w:sz w:val="28"/>
          <w:szCs w:val="28"/>
        </w:rPr>
        <w:t>Sviluppare la motricità fine</w:t>
      </w:r>
    </w:p>
    <w:p w14:paraId="11BE17FF" w14:textId="77777777" w:rsidR="00DB14E6" w:rsidRPr="000C23E8" w:rsidRDefault="00DB14E6" w:rsidP="00DB14E6">
      <w:pPr>
        <w:pStyle w:val="Paragrafoelenco"/>
        <w:spacing w:line="240" w:lineRule="auto"/>
        <w:rPr>
          <w:rFonts w:ascii="Aptos" w:hAnsi="Aptos" w:cs="Arial"/>
          <w:b/>
          <w:bCs/>
          <w:caps/>
          <w:sz w:val="36"/>
          <w:szCs w:val="36"/>
        </w:rPr>
      </w:pPr>
    </w:p>
    <w:p w14:paraId="44AB47A9" w14:textId="77777777" w:rsidR="00DB14E6" w:rsidRPr="000C23E8" w:rsidRDefault="00DB14E6" w:rsidP="00DB14E6">
      <w:pPr>
        <w:spacing w:line="240" w:lineRule="auto"/>
        <w:rPr>
          <w:rFonts w:ascii="Aptos" w:hAnsi="Aptos" w:cs="Arial"/>
          <w:b/>
          <w:bCs/>
          <w:caps/>
          <w:sz w:val="36"/>
          <w:szCs w:val="36"/>
        </w:rPr>
      </w:pPr>
      <w:r w:rsidRPr="000C23E8">
        <w:rPr>
          <w:rFonts w:ascii="Aptos" w:hAnsi="Aptos" w:cs="Arial"/>
          <w:b/>
          <w:bCs/>
          <w:caps/>
          <w:sz w:val="36"/>
          <w:szCs w:val="36"/>
        </w:rPr>
        <w:t>campi di esperienza</w:t>
      </w:r>
    </w:p>
    <w:p w14:paraId="79E8F6CF" w14:textId="77777777" w:rsidR="00DB14E6" w:rsidRDefault="00DB14E6" w:rsidP="00DB14E6">
      <w:pPr>
        <w:spacing w:line="240" w:lineRule="auto"/>
        <w:rPr>
          <w:rFonts w:ascii="Arial" w:hAnsi="Arial" w:cs="Arial"/>
          <w:sz w:val="28"/>
          <w:szCs w:val="28"/>
        </w:rPr>
      </w:pPr>
      <w:r w:rsidRPr="000C23E8">
        <w:rPr>
          <w:rFonts w:ascii="Arial" w:hAnsi="Arial" w:cs="Arial"/>
          <w:sz w:val="28"/>
          <w:szCs w:val="28"/>
        </w:rPr>
        <w:t>Il corpo e il movimento</w:t>
      </w:r>
    </w:p>
    <w:p w14:paraId="795149EC" w14:textId="77777777" w:rsidR="00DB14E6" w:rsidRDefault="00DB14E6" w:rsidP="00DB14E6">
      <w:pPr>
        <w:spacing w:line="240" w:lineRule="auto"/>
        <w:rPr>
          <w:rFonts w:ascii="Arial" w:hAnsi="Arial" w:cs="Arial"/>
          <w:sz w:val="28"/>
          <w:szCs w:val="28"/>
        </w:rPr>
      </w:pPr>
      <w:r w:rsidRPr="000C23E8">
        <w:rPr>
          <w:rFonts w:ascii="Arial" w:hAnsi="Arial" w:cs="Arial"/>
          <w:sz w:val="28"/>
          <w:szCs w:val="28"/>
        </w:rPr>
        <w:t xml:space="preserve">Immagini, </w:t>
      </w:r>
      <w:r>
        <w:rPr>
          <w:rFonts w:ascii="Arial" w:hAnsi="Arial" w:cs="Arial"/>
          <w:sz w:val="28"/>
          <w:szCs w:val="28"/>
        </w:rPr>
        <w:t>suoni e colori</w:t>
      </w:r>
    </w:p>
    <w:p w14:paraId="3E8DE423" w14:textId="77777777" w:rsidR="00DB14E6" w:rsidRDefault="00DB14E6" w:rsidP="00DB14E6">
      <w:pPr>
        <w:spacing w:line="240" w:lineRule="auto"/>
        <w:rPr>
          <w:rFonts w:ascii="Arial" w:hAnsi="Arial" w:cs="Arial"/>
          <w:sz w:val="28"/>
          <w:szCs w:val="28"/>
        </w:rPr>
      </w:pPr>
      <w:r w:rsidRPr="000C23E8">
        <w:rPr>
          <w:rFonts w:ascii="Arial" w:hAnsi="Arial" w:cs="Arial"/>
          <w:sz w:val="28"/>
          <w:szCs w:val="28"/>
        </w:rPr>
        <w:t>I discorsi e le parole</w:t>
      </w:r>
    </w:p>
    <w:p w14:paraId="6475E0DD" w14:textId="77777777" w:rsidR="00DB14E6" w:rsidRPr="000C23E8" w:rsidRDefault="00DB14E6" w:rsidP="00DB14E6">
      <w:pPr>
        <w:spacing w:line="240" w:lineRule="auto"/>
        <w:rPr>
          <w:rFonts w:ascii="Arial" w:hAnsi="Arial" w:cs="Arial"/>
          <w:sz w:val="28"/>
          <w:szCs w:val="28"/>
        </w:rPr>
      </w:pPr>
      <w:r w:rsidRPr="000C23E8">
        <w:rPr>
          <w:rFonts w:ascii="Arial" w:hAnsi="Arial" w:cs="Arial"/>
          <w:sz w:val="28"/>
          <w:szCs w:val="28"/>
        </w:rPr>
        <w:t xml:space="preserve">La conoscenza del </w:t>
      </w:r>
      <w:r>
        <w:rPr>
          <w:rFonts w:ascii="Arial" w:hAnsi="Arial" w:cs="Arial"/>
          <w:sz w:val="28"/>
          <w:szCs w:val="28"/>
        </w:rPr>
        <w:t>m</w:t>
      </w:r>
      <w:r w:rsidRPr="000C23E8">
        <w:rPr>
          <w:rFonts w:ascii="Arial" w:hAnsi="Arial" w:cs="Arial"/>
          <w:sz w:val="28"/>
          <w:szCs w:val="28"/>
        </w:rPr>
        <w:t xml:space="preserve">ondo </w:t>
      </w:r>
    </w:p>
    <w:p w14:paraId="1940696F" w14:textId="77777777" w:rsidR="00DB14E6" w:rsidRPr="000C23E8" w:rsidRDefault="00DB14E6" w:rsidP="00DB14E6">
      <w:pPr>
        <w:spacing w:line="240" w:lineRule="auto"/>
        <w:rPr>
          <w:rFonts w:ascii="Arial" w:hAnsi="Arial" w:cs="Arial"/>
          <w:sz w:val="28"/>
          <w:szCs w:val="28"/>
        </w:rPr>
      </w:pPr>
    </w:p>
    <w:p w14:paraId="5719976C" w14:textId="77777777" w:rsidR="00DB14E6" w:rsidRPr="000C23E8" w:rsidRDefault="00DB14E6" w:rsidP="00DB14E6">
      <w:pPr>
        <w:spacing w:line="240" w:lineRule="auto"/>
        <w:rPr>
          <w:rFonts w:ascii="Aptos" w:hAnsi="Aptos" w:cs="Arial"/>
          <w:b/>
          <w:bCs/>
          <w:caps/>
          <w:sz w:val="36"/>
          <w:szCs w:val="36"/>
          <w:u w:val="single"/>
        </w:rPr>
      </w:pPr>
      <w:r w:rsidRPr="000C23E8">
        <w:rPr>
          <w:rFonts w:ascii="Aptos" w:hAnsi="Aptos" w:cs="Arial"/>
          <w:b/>
          <w:bCs/>
          <w:caps/>
          <w:sz w:val="36"/>
          <w:szCs w:val="36"/>
        </w:rPr>
        <w:t>tempi</w:t>
      </w:r>
    </w:p>
    <w:p w14:paraId="0BD2EABF" w14:textId="77777777" w:rsidR="00DB14E6" w:rsidRPr="000C23E8" w:rsidRDefault="00DB14E6" w:rsidP="00DB14E6">
      <w:pPr>
        <w:rPr>
          <w:rFonts w:ascii="Arial" w:hAnsi="Arial" w:cs="Arial"/>
          <w:sz w:val="28"/>
          <w:szCs w:val="28"/>
        </w:rPr>
      </w:pPr>
      <w:r>
        <w:rPr>
          <w:rFonts w:ascii="Arial" w:hAnsi="Arial" w:cs="Arial"/>
          <w:sz w:val="28"/>
          <w:szCs w:val="28"/>
        </w:rPr>
        <w:t>Da gennaio</w:t>
      </w:r>
    </w:p>
    <w:p w14:paraId="1DDF8856" w14:textId="77777777" w:rsidR="00DB14E6" w:rsidRDefault="00DB14E6" w:rsidP="00DB14E6">
      <w:pPr>
        <w:spacing w:line="240" w:lineRule="auto"/>
        <w:jc w:val="center"/>
        <w:rPr>
          <w:rFonts w:ascii="Aptos" w:hAnsi="Aptos" w:cs="Arial"/>
          <w:b/>
          <w:bCs/>
          <w:i/>
          <w:iCs/>
          <w:sz w:val="36"/>
          <w:szCs w:val="36"/>
          <w:u w:val="single"/>
        </w:rPr>
      </w:pPr>
    </w:p>
    <w:p w14:paraId="237E0EAE" w14:textId="77777777" w:rsidR="00DB14E6" w:rsidRPr="00D24586" w:rsidRDefault="00DB14E6" w:rsidP="00DB14E6">
      <w:pPr>
        <w:spacing w:line="240" w:lineRule="auto"/>
        <w:jc w:val="center"/>
        <w:rPr>
          <w:rFonts w:ascii="Aptos" w:hAnsi="Aptos" w:cs="Arial"/>
          <w:b/>
          <w:bCs/>
          <w:i/>
          <w:iCs/>
          <w:caps/>
          <w:sz w:val="36"/>
          <w:szCs w:val="36"/>
          <w:u w:val="single"/>
        </w:rPr>
      </w:pPr>
      <w:bookmarkStart w:id="0" w:name="_Hlk208560897"/>
      <w:r w:rsidRPr="00D24586">
        <w:rPr>
          <w:rFonts w:ascii="Aptos" w:hAnsi="Aptos" w:cs="Arial"/>
          <w:b/>
          <w:bCs/>
          <w:i/>
          <w:iCs/>
          <w:sz w:val="36"/>
          <w:szCs w:val="36"/>
          <w:u w:val="single"/>
        </w:rPr>
        <w:t>6</w:t>
      </w:r>
      <w:r w:rsidRPr="00D24586">
        <w:rPr>
          <w:rFonts w:ascii="Aptos" w:hAnsi="Aptos" w:cs="Arial"/>
          <w:b/>
          <w:bCs/>
          <w:i/>
          <w:iCs/>
          <w:sz w:val="36"/>
          <w:szCs w:val="36"/>
          <w:u w:val="single"/>
          <w:vertAlign w:val="superscript"/>
        </w:rPr>
        <w:t xml:space="preserve">a </w:t>
      </w:r>
      <w:r w:rsidRPr="00D24586">
        <w:rPr>
          <w:rFonts w:ascii="Aptos" w:hAnsi="Aptos" w:cs="Arial"/>
          <w:b/>
          <w:bCs/>
          <w:i/>
          <w:iCs/>
          <w:caps/>
          <w:sz w:val="36"/>
          <w:szCs w:val="36"/>
          <w:u w:val="single"/>
        </w:rPr>
        <w:t>unita’ didattica</w:t>
      </w:r>
    </w:p>
    <w:bookmarkEnd w:id="0"/>
    <w:p w14:paraId="3605EEF8" w14:textId="77777777" w:rsidR="00DB14E6" w:rsidRDefault="00DB14E6" w:rsidP="00DB14E6">
      <w:pPr>
        <w:pStyle w:val="Paragrafoelenco"/>
        <w:spacing w:line="240" w:lineRule="auto"/>
        <w:ind w:left="0"/>
        <w:rPr>
          <w:rFonts w:ascii="Aptos" w:hAnsi="Aptos" w:cs="Arial"/>
          <w:b/>
          <w:bCs/>
          <w:caps/>
          <w:sz w:val="36"/>
          <w:szCs w:val="36"/>
        </w:rPr>
      </w:pPr>
    </w:p>
    <w:p w14:paraId="1CAD7E0E" w14:textId="77777777" w:rsidR="00DB14E6" w:rsidRDefault="00DB14E6" w:rsidP="00DB14E6">
      <w:pPr>
        <w:pStyle w:val="Paragrafoelenco"/>
        <w:spacing w:line="240" w:lineRule="auto"/>
        <w:ind w:left="0"/>
        <w:rPr>
          <w:rFonts w:ascii="Aptos" w:hAnsi="Aptos" w:cs="Arial"/>
          <w:b/>
          <w:bCs/>
          <w:caps/>
          <w:sz w:val="36"/>
          <w:szCs w:val="36"/>
        </w:rPr>
      </w:pPr>
      <w:bookmarkStart w:id="1" w:name="_Hlk208561053"/>
      <w:r w:rsidRPr="00610974">
        <w:rPr>
          <w:rFonts w:ascii="Aptos" w:hAnsi="Aptos" w:cs="Arial"/>
          <w:b/>
          <w:bCs/>
          <w:caps/>
          <w:sz w:val="36"/>
          <w:szCs w:val="36"/>
        </w:rPr>
        <w:t>progetto</w:t>
      </w:r>
      <w:r w:rsidRPr="000C23E8">
        <w:rPr>
          <w:rFonts w:ascii="Aptos" w:hAnsi="Aptos" w:cs="Arial"/>
          <w:b/>
          <w:bCs/>
          <w:caps/>
          <w:sz w:val="36"/>
          <w:szCs w:val="36"/>
        </w:rPr>
        <w:t xml:space="preserve">: </w:t>
      </w:r>
      <w:r w:rsidRPr="00E9173A">
        <w:rPr>
          <w:rFonts w:ascii="Aptos" w:hAnsi="Aptos" w:cs="Arial"/>
          <w:b/>
          <w:bCs/>
          <w:caps/>
          <w:sz w:val="36"/>
          <w:szCs w:val="36"/>
          <w:u w:val="single"/>
        </w:rPr>
        <w:t>“condividere È bello”</w:t>
      </w:r>
    </w:p>
    <w:bookmarkEnd w:id="1"/>
    <w:p w14:paraId="46C9B062" w14:textId="77777777" w:rsidR="00DB14E6" w:rsidRDefault="00DB14E6" w:rsidP="00DB14E6">
      <w:pPr>
        <w:pStyle w:val="Paragrafoelenco"/>
        <w:spacing w:line="240" w:lineRule="auto"/>
        <w:ind w:left="0"/>
        <w:rPr>
          <w:rFonts w:ascii="Arial" w:hAnsi="Arial" w:cs="Arial"/>
          <w:sz w:val="28"/>
          <w:szCs w:val="28"/>
        </w:rPr>
      </w:pPr>
      <w:r>
        <w:rPr>
          <w:rFonts w:ascii="Arial" w:hAnsi="Arial" w:cs="Arial"/>
          <w:sz w:val="28"/>
          <w:szCs w:val="28"/>
        </w:rPr>
        <w:t>EDUCAZIONE CIVICA</w:t>
      </w:r>
    </w:p>
    <w:p w14:paraId="42807C83" w14:textId="77777777" w:rsidR="00DB14E6" w:rsidRDefault="00DB14E6" w:rsidP="00DB14E6">
      <w:pPr>
        <w:pStyle w:val="Paragrafoelenco"/>
        <w:spacing w:line="240" w:lineRule="auto"/>
        <w:ind w:left="0"/>
        <w:rPr>
          <w:rFonts w:ascii="Arial" w:hAnsi="Arial" w:cs="Arial"/>
          <w:sz w:val="28"/>
          <w:szCs w:val="28"/>
        </w:rPr>
      </w:pPr>
      <w:r w:rsidRPr="00610974">
        <w:rPr>
          <w:rFonts w:ascii="Arial" w:hAnsi="Arial" w:cs="Arial"/>
          <w:sz w:val="28"/>
          <w:szCs w:val="28"/>
        </w:rPr>
        <w:t>I</w:t>
      </w:r>
      <w:r>
        <w:rPr>
          <w:rFonts w:ascii="Arial" w:hAnsi="Arial" w:cs="Arial"/>
          <w:sz w:val="28"/>
          <w:szCs w:val="28"/>
        </w:rPr>
        <w:t>nvitiamo i bambini ad assumere comportamenti di condivisione, generosità e rispetto.</w:t>
      </w:r>
    </w:p>
    <w:p w14:paraId="5635906B" w14:textId="77777777" w:rsidR="00DB14E6" w:rsidRDefault="00DB14E6" w:rsidP="00DB14E6">
      <w:pPr>
        <w:pStyle w:val="Paragrafoelenco"/>
        <w:spacing w:line="240" w:lineRule="auto"/>
        <w:ind w:left="0"/>
        <w:rPr>
          <w:rFonts w:ascii="Aptos" w:hAnsi="Aptos" w:cs="Arial"/>
          <w:b/>
          <w:bCs/>
          <w:caps/>
          <w:sz w:val="36"/>
          <w:szCs w:val="36"/>
        </w:rPr>
      </w:pPr>
    </w:p>
    <w:p w14:paraId="5FF2491D" w14:textId="77777777" w:rsidR="00DB14E6" w:rsidRDefault="00DB14E6" w:rsidP="00DB14E6">
      <w:pPr>
        <w:pStyle w:val="Paragrafoelenco"/>
        <w:spacing w:line="240" w:lineRule="auto"/>
        <w:ind w:left="0"/>
        <w:rPr>
          <w:rFonts w:ascii="Aptos" w:hAnsi="Aptos" w:cs="Arial"/>
          <w:b/>
          <w:bCs/>
          <w:caps/>
          <w:sz w:val="36"/>
          <w:szCs w:val="36"/>
        </w:rPr>
      </w:pPr>
      <w:r w:rsidRPr="00610974">
        <w:rPr>
          <w:rFonts w:ascii="Aptos" w:hAnsi="Aptos" w:cs="Arial"/>
          <w:b/>
          <w:bCs/>
          <w:caps/>
          <w:sz w:val="36"/>
          <w:szCs w:val="36"/>
        </w:rPr>
        <w:t>o</w:t>
      </w:r>
      <w:r>
        <w:rPr>
          <w:rFonts w:ascii="Aptos" w:hAnsi="Aptos" w:cs="Arial"/>
          <w:b/>
          <w:bCs/>
          <w:caps/>
          <w:sz w:val="36"/>
          <w:szCs w:val="36"/>
        </w:rPr>
        <w:t>biettivi</w:t>
      </w:r>
    </w:p>
    <w:p w14:paraId="6CEBBB1E" w14:textId="77777777" w:rsidR="00DB14E6" w:rsidRDefault="00DB14E6" w:rsidP="00704612">
      <w:pPr>
        <w:pStyle w:val="Paragrafoelenco"/>
        <w:numPr>
          <w:ilvl w:val="0"/>
          <w:numId w:val="31"/>
        </w:numPr>
        <w:spacing w:after="160" w:line="240" w:lineRule="auto"/>
        <w:rPr>
          <w:rFonts w:ascii="Arial" w:hAnsi="Arial" w:cs="Arial"/>
          <w:sz w:val="28"/>
          <w:szCs w:val="28"/>
        </w:rPr>
      </w:pPr>
      <w:r>
        <w:rPr>
          <w:rFonts w:ascii="Arial" w:hAnsi="Arial" w:cs="Arial"/>
          <w:sz w:val="28"/>
          <w:szCs w:val="28"/>
        </w:rPr>
        <w:t>Rispettare regole di convivenza</w:t>
      </w:r>
    </w:p>
    <w:p w14:paraId="2A766915" w14:textId="77777777" w:rsidR="00DB14E6" w:rsidRDefault="00DB14E6" w:rsidP="00704612">
      <w:pPr>
        <w:pStyle w:val="Paragrafoelenco"/>
        <w:numPr>
          <w:ilvl w:val="0"/>
          <w:numId w:val="31"/>
        </w:numPr>
        <w:spacing w:after="160" w:line="240" w:lineRule="auto"/>
        <w:rPr>
          <w:rFonts w:ascii="Arial" w:hAnsi="Arial" w:cs="Arial"/>
          <w:sz w:val="28"/>
          <w:szCs w:val="28"/>
        </w:rPr>
      </w:pPr>
      <w:r>
        <w:rPr>
          <w:rFonts w:ascii="Arial" w:hAnsi="Arial" w:cs="Arial"/>
          <w:sz w:val="28"/>
          <w:szCs w:val="28"/>
        </w:rPr>
        <w:t>Condividere</w:t>
      </w:r>
    </w:p>
    <w:p w14:paraId="1BAA15C9" w14:textId="77777777" w:rsidR="00DB14E6" w:rsidRDefault="00DB14E6" w:rsidP="00704612">
      <w:pPr>
        <w:pStyle w:val="Paragrafoelenco"/>
        <w:numPr>
          <w:ilvl w:val="0"/>
          <w:numId w:val="31"/>
        </w:numPr>
        <w:spacing w:after="160" w:line="240" w:lineRule="auto"/>
        <w:rPr>
          <w:rFonts w:ascii="Arial" w:hAnsi="Arial" w:cs="Arial"/>
          <w:sz w:val="28"/>
          <w:szCs w:val="28"/>
        </w:rPr>
      </w:pPr>
      <w:r>
        <w:rPr>
          <w:rFonts w:ascii="Arial" w:hAnsi="Arial" w:cs="Arial"/>
          <w:sz w:val="28"/>
          <w:szCs w:val="28"/>
        </w:rPr>
        <w:t>Aspettare il proprio turno</w:t>
      </w:r>
    </w:p>
    <w:p w14:paraId="67127A9D" w14:textId="77777777" w:rsidR="00DB14E6" w:rsidRDefault="00DB14E6" w:rsidP="00704612">
      <w:pPr>
        <w:pStyle w:val="Paragrafoelenco"/>
        <w:numPr>
          <w:ilvl w:val="0"/>
          <w:numId w:val="31"/>
        </w:numPr>
        <w:spacing w:after="160" w:line="240" w:lineRule="auto"/>
        <w:rPr>
          <w:rFonts w:ascii="Arial" w:hAnsi="Arial" w:cs="Arial"/>
          <w:sz w:val="28"/>
          <w:szCs w:val="28"/>
        </w:rPr>
      </w:pPr>
      <w:r>
        <w:rPr>
          <w:rFonts w:ascii="Arial" w:hAnsi="Arial" w:cs="Arial"/>
          <w:sz w:val="28"/>
          <w:szCs w:val="28"/>
        </w:rPr>
        <w:t>Abbandonare l’egocentrismo</w:t>
      </w:r>
    </w:p>
    <w:p w14:paraId="4AF6B486" w14:textId="77777777" w:rsidR="00DB14E6" w:rsidRDefault="00DB14E6" w:rsidP="00704612">
      <w:pPr>
        <w:pStyle w:val="Paragrafoelenco"/>
        <w:numPr>
          <w:ilvl w:val="0"/>
          <w:numId w:val="31"/>
        </w:numPr>
        <w:spacing w:after="160" w:line="240" w:lineRule="auto"/>
        <w:rPr>
          <w:rFonts w:ascii="Arial" w:hAnsi="Arial" w:cs="Arial"/>
          <w:sz w:val="28"/>
          <w:szCs w:val="28"/>
        </w:rPr>
      </w:pPr>
      <w:r>
        <w:rPr>
          <w:rFonts w:ascii="Arial" w:hAnsi="Arial" w:cs="Arial"/>
          <w:sz w:val="28"/>
          <w:szCs w:val="28"/>
        </w:rPr>
        <w:t>Imparare le parole gentili</w:t>
      </w:r>
    </w:p>
    <w:p w14:paraId="75784A33" w14:textId="77777777" w:rsidR="00DB14E6" w:rsidRDefault="00DB14E6" w:rsidP="00DB14E6">
      <w:pPr>
        <w:spacing w:line="240" w:lineRule="auto"/>
        <w:rPr>
          <w:rFonts w:ascii="Aptos" w:hAnsi="Aptos" w:cs="Arial"/>
          <w:b/>
          <w:bCs/>
          <w:caps/>
          <w:sz w:val="36"/>
          <w:szCs w:val="36"/>
        </w:rPr>
      </w:pPr>
    </w:p>
    <w:p w14:paraId="22C37858" w14:textId="77777777" w:rsidR="00DB14E6" w:rsidRPr="000C23E8" w:rsidRDefault="00DB14E6" w:rsidP="00DB14E6">
      <w:pPr>
        <w:spacing w:line="240" w:lineRule="auto"/>
        <w:rPr>
          <w:rFonts w:ascii="Aptos" w:hAnsi="Aptos" w:cs="Arial"/>
          <w:b/>
          <w:bCs/>
          <w:caps/>
          <w:sz w:val="36"/>
          <w:szCs w:val="36"/>
        </w:rPr>
      </w:pPr>
      <w:r w:rsidRPr="000C23E8">
        <w:rPr>
          <w:rFonts w:ascii="Aptos" w:hAnsi="Aptos" w:cs="Arial"/>
          <w:b/>
          <w:bCs/>
          <w:caps/>
          <w:sz w:val="36"/>
          <w:szCs w:val="36"/>
        </w:rPr>
        <w:t>campi di esperienza</w:t>
      </w:r>
    </w:p>
    <w:p w14:paraId="3FEC9E83" w14:textId="77777777" w:rsidR="00DB14E6" w:rsidRDefault="00DB14E6" w:rsidP="00DB14E6">
      <w:pPr>
        <w:spacing w:line="240" w:lineRule="auto"/>
        <w:rPr>
          <w:rFonts w:ascii="Arial" w:hAnsi="Arial" w:cs="Arial"/>
          <w:sz w:val="28"/>
          <w:szCs w:val="28"/>
        </w:rPr>
      </w:pPr>
      <w:r w:rsidRPr="000C23E8">
        <w:rPr>
          <w:rFonts w:ascii="Arial" w:hAnsi="Arial" w:cs="Arial"/>
          <w:sz w:val="28"/>
          <w:szCs w:val="28"/>
        </w:rPr>
        <w:t xml:space="preserve">Il </w:t>
      </w:r>
      <w:r>
        <w:rPr>
          <w:rFonts w:ascii="Arial" w:hAnsi="Arial" w:cs="Arial"/>
          <w:sz w:val="28"/>
          <w:szCs w:val="28"/>
        </w:rPr>
        <w:t xml:space="preserve">sé </w:t>
      </w:r>
      <w:r w:rsidRPr="000C23E8">
        <w:rPr>
          <w:rFonts w:ascii="Arial" w:hAnsi="Arial" w:cs="Arial"/>
          <w:sz w:val="28"/>
          <w:szCs w:val="28"/>
        </w:rPr>
        <w:t>e l’altro</w:t>
      </w:r>
    </w:p>
    <w:p w14:paraId="7389D98F" w14:textId="77777777" w:rsidR="00DB14E6" w:rsidRDefault="00DB14E6" w:rsidP="00DB14E6">
      <w:pPr>
        <w:spacing w:line="240" w:lineRule="auto"/>
        <w:rPr>
          <w:rFonts w:ascii="Arial" w:hAnsi="Arial" w:cs="Arial"/>
          <w:sz w:val="28"/>
          <w:szCs w:val="28"/>
        </w:rPr>
      </w:pPr>
      <w:r w:rsidRPr="000C23E8">
        <w:rPr>
          <w:rFonts w:ascii="Arial" w:hAnsi="Arial" w:cs="Arial"/>
          <w:sz w:val="28"/>
          <w:szCs w:val="28"/>
        </w:rPr>
        <w:t>I discorsi e le parole</w:t>
      </w:r>
      <w:r>
        <w:rPr>
          <w:rFonts w:ascii="Arial" w:hAnsi="Arial" w:cs="Arial"/>
          <w:sz w:val="28"/>
          <w:szCs w:val="28"/>
        </w:rPr>
        <w:t>.</w:t>
      </w:r>
    </w:p>
    <w:p w14:paraId="0A6C3837" w14:textId="77777777" w:rsidR="00DB14E6" w:rsidRPr="000C23E8" w:rsidRDefault="00DB14E6" w:rsidP="00DB14E6">
      <w:pPr>
        <w:spacing w:line="240" w:lineRule="auto"/>
        <w:rPr>
          <w:rFonts w:ascii="Arial" w:hAnsi="Arial" w:cs="Arial"/>
          <w:sz w:val="28"/>
          <w:szCs w:val="28"/>
        </w:rPr>
      </w:pPr>
    </w:p>
    <w:p w14:paraId="74B553CB" w14:textId="77777777" w:rsidR="00DB14E6" w:rsidRPr="000C23E8" w:rsidRDefault="00DB14E6" w:rsidP="00DB14E6">
      <w:pPr>
        <w:spacing w:line="240" w:lineRule="auto"/>
        <w:rPr>
          <w:rFonts w:ascii="Aptos" w:hAnsi="Aptos" w:cs="Arial"/>
          <w:b/>
          <w:bCs/>
          <w:caps/>
          <w:sz w:val="36"/>
          <w:szCs w:val="36"/>
          <w:u w:val="single"/>
        </w:rPr>
      </w:pPr>
      <w:r w:rsidRPr="000C23E8">
        <w:rPr>
          <w:rFonts w:ascii="Aptos" w:hAnsi="Aptos" w:cs="Arial"/>
          <w:b/>
          <w:bCs/>
          <w:caps/>
          <w:sz w:val="36"/>
          <w:szCs w:val="36"/>
        </w:rPr>
        <w:t>tempi</w:t>
      </w:r>
    </w:p>
    <w:p w14:paraId="6B5C8D54" w14:textId="77777777" w:rsidR="00DB14E6" w:rsidRDefault="00DB14E6" w:rsidP="00DB14E6">
      <w:pPr>
        <w:rPr>
          <w:rFonts w:ascii="Arial" w:hAnsi="Arial" w:cs="Arial"/>
          <w:sz w:val="28"/>
          <w:szCs w:val="28"/>
        </w:rPr>
      </w:pPr>
      <w:r w:rsidRPr="000C23E8">
        <w:rPr>
          <w:rFonts w:ascii="Arial" w:hAnsi="Arial" w:cs="Arial"/>
          <w:sz w:val="28"/>
          <w:szCs w:val="28"/>
        </w:rPr>
        <w:t>Tutto l’</w:t>
      </w:r>
      <w:r>
        <w:rPr>
          <w:rFonts w:ascii="Arial" w:hAnsi="Arial" w:cs="Arial"/>
          <w:sz w:val="28"/>
          <w:szCs w:val="28"/>
        </w:rPr>
        <w:t>a</w:t>
      </w:r>
      <w:r w:rsidRPr="000C23E8">
        <w:rPr>
          <w:rFonts w:ascii="Arial" w:hAnsi="Arial" w:cs="Arial"/>
          <w:sz w:val="28"/>
          <w:szCs w:val="28"/>
        </w:rPr>
        <w:t>nno</w:t>
      </w:r>
    </w:p>
    <w:p w14:paraId="077D233B" w14:textId="77777777" w:rsidR="00DB14E6" w:rsidRDefault="00DB14E6" w:rsidP="00DB14E6">
      <w:pPr>
        <w:spacing w:line="240" w:lineRule="auto"/>
        <w:jc w:val="center"/>
        <w:rPr>
          <w:rFonts w:ascii="Aptos" w:hAnsi="Aptos" w:cs="Arial"/>
          <w:b/>
          <w:bCs/>
          <w:i/>
          <w:iCs/>
          <w:sz w:val="36"/>
          <w:szCs w:val="36"/>
          <w:u w:val="single"/>
        </w:rPr>
      </w:pPr>
    </w:p>
    <w:p w14:paraId="66BD4607" w14:textId="77777777" w:rsidR="00DB14E6" w:rsidRDefault="00DB14E6" w:rsidP="00DB14E6">
      <w:pPr>
        <w:spacing w:line="240" w:lineRule="auto"/>
        <w:jc w:val="center"/>
        <w:rPr>
          <w:rFonts w:ascii="Aptos" w:hAnsi="Aptos" w:cs="Arial"/>
          <w:b/>
          <w:bCs/>
          <w:i/>
          <w:iCs/>
          <w:sz w:val="36"/>
          <w:szCs w:val="36"/>
          <w:u w:val="single"/>
        </w:rPr>
      </w:pPr>
    </w:p>
    <w:p w14:paraId="06347235" w14:textId="77777777" w:rsidR="00DB14E6" w:rsidRDefault="00DB14E6" w:rsidP="00DB14E6">
      <w:pPr>
        <w:spacing w:line="240" w:lineRule="auto"/>
        <w:jc w:val="center"/>
        <w:rPr>
          <w:rFonts w:ascii="Aptos" w:hAnsi="Aptos" w:cs="Arial"/>
          <w:b/>
          <w:bCs/>
          <w:i/>
          <w:iCs/>
          <w:caps/>
          <w:sz w:val="36"/>
          <w:szCs w:val="36"/>
          <w:u w:val="single"/>
        </w:rPr>
      </w:pPr>
      <w:r>
        <w:rPr>
          <w:rFonts w:ascii="Aptos" w:hAnsi="Aptos" w:cs="Arial"/>
          <w:b/>
          <w:bCs/>
          <w:i/>
          <w:iCs/>
          <w:sz w:val="36"/>
          <w:szCs w:val="36"/>
          <w:u w:val="single"/>
        </w:rPr>
        <w:t>7</w:t>
      </w:r>
      <w:r w:rsidRPr="00D24586">
        <w:rPr>
          <w:rFonts w:ascii="Aptos" w:hAnsi="Aptos" w:cs="Arial"/>
          <w:b/>
          <w:bCs/>
          <w:i/>
          <w:iCs/>
          <w:sz w:val="36"/>
          <w:szCs w:val="36"/>
          <w:u w:val="single"/>
          <w:vertAlign w:val="superscript"/>
        </w:rPr>
        <w:t xml:space="preserve">a </w:t>
      </w:r>
      <w:r w:rsidRPr="00D24586">
        <w:rPr>
          <w:rFonts w:ascii="Aptos" w:hAnsi="Aptos" w:cs="Arial"/>
          <w:b/>
          <w:bCs/>
          <w:i/>
          <w:iCs/>
          <w:caps/>
          <w:sz w:val="36"/>
          <w:szCs w:val="36"/>
          <w:u w:val="single"/>
        </w:rPr>
        <w:t>unita’ didattica</w:t>
      </w:r>
    </w:p>
    <w:p w14:paraId="250E11CE" w14:textId="77777777" w:rsidR="00DB14E6" w:rsidRDefault="00DB14E6" w:rsidP="00DB14E6">
      <w:pPr>
        <w:spacing w:line="240" w:lineRule="auto"/>
        <w:jc w:val="center"/>
        <w:rPr>
          <w:rFonts w:ascii="Aptos" w:hAnsi="Aptos" w:cs="Arial"/>
          <w:b/>
          <w:bCs/>
          <w:i/>
          <w:iCs/>
          <w:caps/>
          <w:sz w:val="36"/>
          <w:szCs w:val="36"/>
          <w:u w:val="single"/>
        </w:rPr>
      </w:pPr>
    </w:p>
    <w:p w14:paraId="27CDC84E" w14:textId="77777777" w:rsidR="00DB14E6" w:rsidRPr="007245EC" w:rsidRDefault="00DB14E6" w:rsidP="00DB14E6">
      <w:pPr>
        <w:pStyle w:val="Paragrafoelenco"/>
        <w:spacing w:line="240" w:lineRule="auto"/>
        <w:ind w:left="0"/>
        <w:rPr>
          <w:rFonts w:ascii="Aptos" w:hAnsi="Aptos" w:cs="Arial"/>
          <w:b/>
          <w:bCs/>
          <w:caps/>
          <w:sz w:val="36"/>
          <w:szCs w:val="36"/>
        </w:rPr>
      </w:pPr>
      <w:r w:rsidRPr="00610974">
        <w:rPr>
          <w:rFonts w:ascii="Aptos" w:hAnsi="Aptos" w:cs="Arial"/>
          <w:b/>
          <w:bCs/>
          <w:caps/>
          <w:sz w:val="36"/>
          <w:szCs w:val="36"/>
        </w:rPr>
        <w:lastRenderedPageBreak/>
        <w:t>progetto</w:t>
      </w:r>
      <w:r w:rsidRPr="000C23E8">
        <w:rPr>
          <w:rFonts w:ascii="Aptos" w:hAnsi="Aptos" w:cs="Arial"/>
          <w:b/>
          <w:bCs/>
          <w:caps/>
          <w:sz w:val="36"/>
          <w:szCs w:val="36"/>
        </w:rPr>
        <w:t xml:space="preserve">: </w:t>
      </w:r>
      <w:r w:rsidRPr="00E9173A">
        <w:rPr>
          <w:rFonts w:ascii="Aptos" w:hAnsi="Aptos" w:cs="Arial"/>
          <w:b/>
          <w:bCs/>
          <w:caps/>
          <w:sz w:val="36"/>
          <w:szCs w:val="36"/>
          <w:u w:val="single"/>
        </w:rPr>
        <w:t>“</w:t>
      </w:r>
      <w:r>
        <w:rPr>
          <w:rFonts w:ascii="Aptos" w:hAnsi="Aptos" w:cs="Arial"/>
          <w:b/>
          <w:bCs/>
          <w:caps/>
          <w:sz w:val="36"/>
          <w:szCs w:val="36"/>
          <w:u w:val="single"/>
        </w:rPr>
        <w:t>I BAMBINI FELICI E BEATI (L</w:t>
      </w:r>
      <w:r>
        <w:rPr>
          <w:rFonts w:ascii="Aptos" w:hAnsi="Aptos" w:cs="Arial"/>
          <w:b/>
          <w:bCs/>
          <w:sz w:val="36"/>
          <w:szCs w:val="36"/>
          <w:u w:val="single"/>
        </w:rPr>
        <w:t>e</w:t>
      </w:r>
      <w:r>
        <w:rPr>
          <w:rFonts w:ascii="Aptos" w:hAnsi="Aptos" w:cs="Arial"/>
          <w:b/>
          <w:bCs/>
          <w:caps/>
          <w:sz w:val="36"/>
          <w:szCs w:val="36"/>
          <w:u w:val="single"/>
        </w:rPr>
        <w:t xml:space="preserve"> b</w:t>
      </w:r>
      <w:r>
        <w:rPr>
          <w:rFonts w:ascii="Aptos" w:hAnsi="Aptos" w:cs="Arial"/>
          <w:b/>
          <w:bCs/>
          <w:sz w:val="36"/>
          <w:szCs w:val="36"/>
          <w:u w:val="single"/>
        </w:rPr>
        <w:t>eatitudini</w:t>
      </w:r>
      <w:r>
        <w:rPr>
          <w:rFonts w:ascii="Aptos" w:hAnsi="Aptos" w:cs="Arial"/>
          <w:b/>
          <w:bCs/>
          <w:caps/>
          <w:sz w:val="36"/>
          <w:szCs w:val="36"/>
          <w:u w:val="single"/>
        </w:rPr>
        <w:t>)</w:t>
      </w:r>
      <w:r w:rsidRPr="00E9173A">
        <w:rPr>
          <w:rFonts w:ascii="Aptos" w:hAnsi="Aptos" w:cs="Arial"/>
          <w:b/>
          <w:bCs/>
          <w:caps/>
          <w:sz w:val="36"/>
          <w:szCs w:val="36"/>
          <w:u w:val="single"/>
        </w:rPr>
        <w:t>”</w:t>
      </w:r>
    </w:p>
    <w:p w14:paraId="1C8A2238" w14:textId="77777777" w:rsidR="00DB14E6" w:rsidRPr="001333C6" w:rsidRDefault="00DB14E6" w:rsidP="00DB14E6">
      <w:pPr>
        <w:pStyle w:val="Paragrafoelenco"/>
        <w:spacing w:line="240" w:lineRule="auto"/>
        <w:ind w:left="0"/>
        <w:rPr>
          <w:rFonts w:ascii="Aptos" w:hAnsi="Aptos" w:cs="Arial"/>
          <w:b/>
          <w:bCs/>
          <w:caps/>
          <w:sz w:val="28"/>
          <w:szCs w:val="28"/>
        </w:rPr>
      </w:pPr>
      <w:r w:rsidRPr="001333C6">
        <w:rPr>
          <w:rFonts w:ascii="Arial" w:hAnsi="Arial" w:cs="Arial"/>
          <w:color w:val="222222"/>
          <w:sz w:val="28"/>
          <w:szCs w:val="28"/>
          <w:shd w:val="clear" w:color="auto" w:fill="FFFFFF"/>
        </w:rPr>
        <w:t>Raccontare ai bambini che Gesù ha parlato di come essere felici e ha detto che le persone che sono gentili, che aiutano, che fanno la pace sono molto speciali per Dio.</w:t>
      </w:r>
    </w:p>
    <w:p w14:paraId="7A4F7590" w14:textId="77777777" w:rsidR="00DB14E6" w:rsidRDefault="00DB14E6" w:rsidP="00DB14E6">
      <w:pPr>
        <w:pStyle w:val="Paragrafoelenco"/>
        <w:spacing w:line="240" w:lineRule="auto"/>
        <w:ind w:left="0"/>
        <w:rPr>
          <w:rFonts w:ascii="Aptos" w:hAnsi="Aptos" w:cs="Arial"/>
          <w:b/>
          <w:bCs/>
          <w:caps/>
          <w:sz w:val="36"/>
          <w:szCs w:val="36"/>
        </w:rPr>
      </w:pPr>
    </w:p>
    <w:p w14:paraId="555E107E" w14:textId="77777777" w:rsidR="00DB14E6" w:rsidRPr="001B2565" w:rsidRDefault="00DB14E6" w:rsidP="00DB14E6">
      <w:pPr>
        <w:pStyle w:val="Paragrafoelenco"/>
        <w:spacing w:line="240" w:lineRule="auto"/>
        <w:ind w:left="0"/>
        <w:rPr>
          <w:rFonts w:ascii="Aptos" w:hAnsi="Aptos" w:cs="Arial"/>
          <w:b/>
          <w:bCs/>
          <w:caps/>
          <w:sz w:val="36"/>
          <w:szCs w:val="36"/>
        </w:rPr>
      </w:pPr>
      <w:r w:rsidRPr="00610974">
        <w:rPr>
          <w:rFonts w:ascii="Aptos" w:hAnsi="Aptos" w:cs="Arial"/>
          <w:b/>
          <w:bCs/>
          <w:caps/>
          <w:sz w:val="36"/>
          <w:szCs w:val="36"/>
        </w:rPr>
        <w:t>o</w:t>
      </w:r>
      <w:r>
        <w:rPr>
          <w:rFonts w:ascii="Aptos" w:hAnsi="Aptos" w:cs="Arial"/>
          <w:b/>
          <w:bCs/>
          <w:caps/>
          <w:sz w:val="36"/>
          <w:szCs w:val="36"/>
        </w:rPr>
        <w:t>biettivi</w:t>
      </w:r>
    </w:p>
    <w:p w14:paraId="14ABA34B" w14:textId="77777777" w:rsidR="00DB14E6" w:rsidRPr="001B2565" w:rsidRDefault="00DB14E6" w:rsidP="00704612">
      <w:pPr>
        <w:pStyle w:val="Paragrafoelenco"/>
        <w:numPr>
          <w:ilvl w:val="0"/>
          <w:numId w:val="33"/>
        </w:numPr>
        <w:shd w:val="clear" w:color="auto" w:fill="FFFFFF"/>
        <w:spacing w:after="0" w:line="240" w:lineRule="auto"/>
        <w:rPr>
          <w:rFonts w:ascii="Arial" w:eastAsia="Times New Roman" w:hAnsi="Arial" w:cs="Arial"/>
          <w:color w:val="222222"/>
          <w:sz w:val="28"/>
          <w:szCs w:val="28"/>
          <w:lang w:eastAsia="it-IT"/>
        </w:rPr>
      </w:pPr>
      <w:r w:rsidRPr="001B2565">
        <w:rPr>
          <w:rFonts w:ascii="Arial" w:eastAsia="Times New Roman" w:hAnsi="Arial" w:cs="Arial"/>
          <w:color w:val="222222"/>
          <w:sz w:val="28"/>
          <w:szCs w:val="28"/>
          <w:lang w:eastAsia="it-IT"/>
        </w:rPr>
        <w:t>Riconoscere la felicità come qualcosa che nasce dal cuore e dalla gentilezza verso gli altri.</w:t>
      </w:r>
    </w:p>
    <w:p w14:paraId="17A42ED8" w14:textId="77777777" w:rsidR="00DB14E6" w:rsidRPr="001B2565" w:rsidRDefault="00DB14E6" w:rsidP="00DB14E6">
      <w:pPr>
        <w:shd w:val="clear" w:color="auto" w:fill="FFFFFF"/>
        <w:spacing w:after="0" w:line="240" w:lineRule="auto"/>
        <w:rPr>
          <w:rFonts w:ascii="Arial" w:eastAsia="Times New Roman" w:hAnsi="Arial" w:cs="Arial"/>
          <w:color w:val="222222"/>
          <w:sz w:val="28"/>
          <w:szCs w:val="28"/>
          <w:lang w:eastAsia="it-IT"/>
        </w:rPr>
      </w:pPr>
    </w:p>
    <w:p w14:paraId="10A5C999" w14:textId="77777777" w:rsidR="00DB14E6" w:rsidRPr="001B2565" w:rsidRDefault="00DB14E6" w:rsidP="00704612">
      <w:pPr>
        <w:pStyle w:val="Paragrafoelenco"/>
        <w:numPr>
          <w:ilvl w:val="0"/>
          <w:numId w:val="33"/>
        </w:numPr>
        <w:shd w:val="clear" w:color="auto" w:fill="FFFFFF"/>
        <w:spacing w:after="0" w:line="240" w:lineRule="auto"/>
        <w:rPr>
          <w:rFonts w:ascii="Arial" w:eastAsia="Times New Roman" w:hAnsi="Arial" w:cs="Arial"/>
          <w:color w:val="222222"/>
          <w:sz w:val="28"/>
          <w:szCs w:val="28"/>
          <w:lang w:eastAsia="it-IT"/>
        </w:rPr>
      </w:pPr>
      <w:r w:rsidRPr="001B2565">
        <w:rPr>
          <w:rFonts w:ascii="Arial" w:eastAsia="Times New Roman" w:hAnsi="Arial" w:cs="Arial"/>
          <w:color w:val="222222"/>
          <w:sz w:val="28"/>
          <w:szCs w:val="28"/>
          <w:lang w:eastAsia="it-IT"/>
        </w:rPr>
        <w:t>Conoscere in modo semplice le Beatitudini: attraverso immagini e concetti facili da comprendere.</w:t>
      </w:r>
    </w:p>
    <w:p w14:paraId="43339DBE" w14:textId="77777777" w:rsidR="00DB14E6" w:rsidRPr="001B2565" w:rsidRDefault="00DB14E6" w:rsidP="00DB14E6">
      <w:pPr>
        <w:shd w:val="clear" w:color="auto" w:fill="FFFFFF"/>
        <w:spacing w:after="0" w:line="240" w:lineRule="auto"/>
        <w:rPr>
          <w:rFonts w:ascii="Arial" w:eastAsia="Times New Roman" w:hAnsi="Arial" w:cs="Arial"/>
          <w:color w:val="222222"/>
          <w:sz w:val="28"/>
          <w:szCs w:val="28"/>
          <w:lang w:eastAsia="it-IT"/>
        </w:rPr>
      </w:pPr>
    </w:p>
    <w:p w14:paraId="2E374D7A" w14:textId="77777777" w:rsidR="00DB14E6" w:rsidRPr="001B2565" w:rsidRDefault="00DB14E6" w:rsidP="00704612">
      <w:pPr>
        <w:pStyle w:val="Paragrafoelenco"/>
        <w:numPr>
          <w:ilvl w:val="0"/>
          <w:numId w:val="33"/>
        </w:numPr>
        <w:shd w:val="clear" w:color="auto" w:fill="FFFFFF"/>
        <w:spacing w:after="0" w:line="240" w:lineRule="auto"/>
        <w:rPr>
          <w:rFonts w:ascii="Arial" w:eastAsia="Times New Roman" w:hAnsi="Arial" w:cs="Arial"/>
          <w:color w:val="222222"/>
          <w:sz w:val="28"/>
          <w:szCs w:val="28"/>
          <w:lang w:eastAsia="it-IT"/>
        </w:rPr>
      </w:pPr>
      <w:r w:rsidRPr="001B2565">
        <w:rPr>
          <w:rFonts w:ascii="Arial" w:eastAsia="Times New Roman" w:hAnsi="Arial" w:cs="Arial"/>
          <w:color w:val="222222"/>
          <w:sz w:val="28"/>
          <w:szCs w:val="28"/>
          <w:lang w:eastAsia="it-IT"/>
        </w:rPr>
        <w:t>Insegnare la gentilezza, la pace e l’aiuto agli altri come modi per essere felici.</w:t>
      </w:r>
    </w:p>
    <w:p w14:paraId="1AA417CA" w14:textId="77777777" w:rsidR="00DB14E6" w:rsidRPr="001B2565" w:rsidRDefault="00DB14E6" w:rsidP="00DB14E6">
      <w:pPr>
        <w:shd w:val="clear" w:color="auto" w:fill="FFFFFF"/>
        <w:spacing w:after="0" w:line="240" w:lineRule="auto"/>
        <w:rPr>
          <w:rFonts w:ascii="Arial" w:eastAsia="Times New Roman" w:hAnsi="Arial" w:cs="Arial"/>
          <w:color w:val="222222"/>
          <w:sz w:val="28"/>
          <w:szCs w:val="28"/>
          <w:lang w:eastAsia="it-IT"/>
        </w:rPr>
      </w:pPr>
    </w:p>
    <w:p w14:paraId="24316B63" w14:textId="77777777" w:rsidR="00DB14E6" w:rsidRDefault="00DB14E6" w:rsidP="00704612">
      <w:pPr>
        <w:pStyle w:val="Paragrafoelenco"/>
        <w:numPr>
          <w:ilvl w:val="0"/>
          <w:numId w:val="33"/>
        </w:numPr>
        <w:shd w:val="clear" w:color="auto" w:fill="FFFFFF"/>
        <w:spacing w:after="0" w:line="240" w:lineRule="auto"/>
        <w:rPr>
          <w:rFonts w:ascii="Arial" w:eastAsia="Times New Roman" w:hAnsi="Arial" w:cs="Arial"/>
          <w:color w:val="222222"/>
          <w:sz w:val="28"/>
          <w:szCs w:val="28"/>
          <w:lang w:eastAsia="it-IT"/>
        </w:rPr>
      </w:pPr>
      <w:r w:rsidRPr="001B2565">
        <w:rPr>
          <w:rFonts w:ascii="Arial" w:eastAsia="Times New Roman" w:hAnsi="Arial" w:cs="Arial"/>
          <w:color w:val="222222"/>
          <w:sz w:val="28"/>
          <w:szCs w:val="28"/>
          <w:lang w:eastAsia="it-IT"/>
        </w:rPr>
        <w:t>Promuovere l’empatia: imparare a condividere, ad aiutare e a essere gentili con gli altri bambini.</w:t>
      </w:r>
    </w:p>
    <w:p w14:paraId="16F187FD" w14:textId="77777777" w:rsidR="00DB14E6" w:rsidRPr="001333C6" w:rsidRDefault="00DB14E6" w:rsidP="00DB14E6">
      <w:pPr>
        <w:pStyle w:val="Paragrafoelenco"/>
        <w:rPr>
          <w:rFonts w:ascii="Arial" w:eastAsia="Times New Roman" w:hAnsi="Arial" w:cs="Arial"/>
          <w:color w:val="222222"/>
          <w:sz w:val="28"/>
          <w:szCs w:val="28"/>
          <w:lang w:eastAsia="it-IT"/>
        </w:rPr>
      </w:pPr>
    </w:p>
    <w:p w14:paraId="4AFAB247" w14:textId="77777777" w:rsidR="00DB14E6" w:rsidRDefault="00DB14E6" w:rsidP="00DB14E6">
      <w:pPr>
        <w:spacing w:line="240" w:lineRule="auto"/>
        <w:rPr>
          <w:rFonts w:ascii="Aptos" w:hAnsi="Aptos" w:cs="Arial"/>
          <w:b/>
          <w:bCs/>
          <w:caps/>
          <w:sz w:val="36"/>
          <w:szCs w:val="36"/>
        </w:rPr>
      </w:pPr>
      <w:r w:rsidRPr="000C23E8">
        <w:rPr>
          <w:rFonts w:ascii="Aptos" w:hAnsi="Aptos" w:cs="Arial"/>
          <w:b/>
          <w:bCs/>
          <w:caps/>
          <w:sz w:val="36"/>
          <w:szCs w:val="36"/>
        </w:rPr>
        <w:t>campi di esperienza</w:t>
      </w:r>
    </w:p>
    <w:p w14:paraId="0E961E92" w14:textId="77777777" w:rsidR="00DB14E6" w:rsidRPr="001333C6" w:rsidRDefault="00DB14E6" w:rsidP="00704612">
      <w:pPr>
        <w:pStyle w:val="Paragrafoelenco"/>
        <w:numPr>
          <w:ilvl w:val="0"/>
          <w:numId w:val="34"/>
        </w:numPr>
        <w:spacing w:after="160" w:line="240" w:lineRule="auto"/>
        <w:rPr>
          <w:rFonts w:ascii="Arial" w:hAnsi="Arial" w:cs="Arial"/>
          <w:sz w:val="28"/>
          <w:szCs w:val="28"/>
        </w:rPr>
      </w:pPr>
      <w:r w:rsidRPr="001333C6">
        <w:rPr>
          <w:rFonts w:ascii="Arial" w:hAnsi="Arial" w:cs="Arial"/>
          <w:sz w:val="28"/>
          <w:szCs w:val="28"/>
        </w:rPr>
        <w:t>Il sé e l’altro</w:t>
      </w:r>
    </w:p>
    <w:p w14:paraId="301F732C" w14:textId="77777777" w:rsidR="00DB14E6" w:rsidRPr="001333C6" w:rsidRDefault="00DB14E6" w:rsidP="00704612">
      <w:pPr>
        <w:pStyle w:val="Paragrafoelenco"/>
        <w:numPr>
          <w:ilvl w:val="0"/>
          <w:numId w:val="34"/>
        </w:numPr>
        <w:spacing w:after="160" w:line="240" w:lineRule="auto"/>
        <w:rPr>
          <w:rFonts w:ascii="Arial" w:hAnsi="Arial" w:cs="Arial"/>
          <w:sz w:val="28"/>
          <w:szCs w:val="28"/>
        </w:rPr>
      </w:pPr>
      <w:r w:rsidRPr="001333C6">
        <w:rPr>
          <w:rFonts w:ascii="Arial" w:hAnsi="Arial" w:cs="Arial"/>
          <w:sz w:val="28"/>
          <w:szCs w:val="28"/>
        </w:rPr>
        <w:t>Il corpo e il movimento</w:t>
      </w:r>
    </w:p>
    <w:p w14:paraId="4192384D" w14:textId="77777777" w:rsidR="00DB14E6" w:rsidRPr="001333C6" w:rsidRDefault="00DB14E6" w:rsidP="00704612">
      <w:pPr>
        <w:pStyle w:val="Paragrafoelenco"/>
        <w:numPr>
          <w:ilvl w:val="0"/>
          <w:numId w:val="34"/>
        </w:numPr>
        <w:spacing w:after="160" w:line="240" w:lineRule="auto"/>
        <w:rPr>
          <w:rFonts w:ascii="Arial" w:hAnsi="Arial" w:cs="Arial"/>
          <w:sz w:val="28"/>
          <w:szCs w:val="28"/>
        </w:rPr>
      </w:pPr>
      <w:r w:rsidRPr="001333C6">
        <w:rPr>
          <w:rFonts w:ascii="Arial" w:hAnsi="Arial" w:cs="Arial"/>
          <w:sz w:val="28"/>
          <w:szCs w:val="28"/>
        </w:rPr>
        <w:t>Il mondo e gli altri</w:t>
      </w:r>
    </w:p>
    <w:p w14:paraId="2186A93B" w14:textId="77777777" w:rsidR="00DB14E6" w:rsidRPr="001333C6" w:rsidRDefault="00DB14E6" w:rsidP="00704612">
      <w:pPr>
        <w:pStyle w:val="Paragrafoelenco"/>
        <w:numPr>
          <w:ilvl w:val="0"/>
          <w:numId w:val="34"/>
        </w:numPr>
        <w:spacing w:after="160" w:line="240" w:lineRule="auto"/>
        <w:rPr>
          <w:rFonts w:ascii="Arial" w:hAnsi="Arial" w:cs="Arial"/>
          <w:sz w:val="28"/>
          <w:szCs w:val="28"/>
        </w:rPr>
      </w:pPr>
      <w:r w:rsidRPr="001333C6">
        <w:rPr>
          <w:rFonts w:ascii="Arial" w:hAnsi="Arial" w:cs="Arial"/>
          <w:sz w:val="28"/>
          <w:szCs w:val="28"/>
        </w:rPr>
        <w:t>La comunicazione</w:t>
      </w:r>
    </w:p>
    <w:p w14:paraId="46170C4F" w14:textId="77777777" w:rsidR="00DB14E6" w:rsidRDefault="00DB14E6" w:rsidP="00DB14E6">
      <w:pPr>
        <w:spacing w:line="240" w:lineRule="auto"/>
        <w:rPr>
          <w:rFonts w:ascii="Aptos" w:hAnsi="Aptos" w:cs="Arial"/>
          <w:b/>
          <w:bCs/>
          <w:caps/>
          <w:sz w:val="36"/>
          <w:szCs w:val="36"/>
        </w:rPr>
      </w:pPr>
    </w:p>
    <w:p w14:paraId="7D3FFE4C" w14:textId="77777777" w:rsidR="00DB14E6" w:rsidRPr="000C23E8" w:rsidRDefault="00DB14E6" w:rsidP="00DB14E6">
      <w:pPr>
        <w:spacing w:line="240" w:lineRule="auto"/>
        <w:rPr>
          <w:rFonts w:ascii="Aptos" w:hAnsi="Aptos" w:cs="Arial"/>
          <w:b/>
          <w:bCs/>
          <w:caps/>
          <w:sz w:val="36"/>
          <w:szCs w:val="36"/>
          <w:u w:val="single"/>
        </w:rPr>
      </w:pPr>
      <w:r w:rsidRPr="000C23E8">
        <w:rPr>
          <w:rFonts w:ascii="Aptos" w:hAnsi="Aptos" w:cs="Arial"/>
          <w:b/>
          <w:bCs/>
          <w:caps/>
          <w:sz w:val="36"/>
          <w:szCs w:val="36"/>
        </w:rPr>
        <w:t>tempi</w:t>
      </w:r>
    </w:p>
    <w:p w14:paraId="1B0BB461" w14:textId="77777777" w:rsidR="00DB14E6" w:rsidRDefault="00DB14E6" w:rsidP="00DB14E6">
      <w:pPr>
        <w:rPr>
          <w:rFonts w:ascii="Arial" w:hAnsi="Arial" w:cs="Arial"/>
          <w:sz w:val="28"/>
          <w:szCs w:val="28"/>
        </w:rPr>
      </w:pPr>
      <w:r w:rsidRPr="000C23E8">
        <w:rPr>
          <w:rFonts w:ascii="Arial" w:hAnsi="Arial" w:cs="Arial"/>
          <w:sz w:val="28"/>
          <w:szCs w:val="28"/>
        </w:rPr>
        <w:t>Tutto l’</w:t>
      </w:r>
      <w:r>
        <w:rPr>
          <w:rFonts w:ascii="Arial" w:hAnsi="Arial" w:cs="Arial"/>
          <w:sz w:val="28"/>
          <w:szCs w:val="28"/>
        </w:rPr>
        <w:t>a</w:t>
      </w:r>
      <w:r w:rsidRPr="000C23E8">
        <w:rPr>
          <w:rFonts w:ascii="Arial" w:hAnsi="Arial" w:cs="Arial"/>
          <w:sz w:val="28"/>
          <w:szCs w:val="28"/>
        </w:rPr>
        <w:t>nno</w:t>
      </w:r>
    </w:p>
    <w:p w14:paraId="2B13B000" w14:textId="77777777" w:rsidR="00DB14E6" w:rsidRPr="000C23E8" w:rsidRDefault="00DB14E6" w:rsidP="00DB14E6">
      <w:pPr>
        <w:spacing w:line="240" w:lineRule="auto"/>
        <w:rPr>
          <w:rFonts w:ascii="Aptos" w:hAnsi="Aptos" w:cs="Arial"/>
          <w:b/>
          <w:bCs/>
          <w:caps/>
          <w:sz w:val="36"/>
          <w:szCs w:val="36"/>
        </w:rPr>
      </w:pPr>
    </w:p>
    <w:p w14:paraId="0B5B1FF3" w14:textId="77777777" w:rsidR="00DB14E6" w:rsidRDefault="00DB14E6" w:rsidP="00DB14E6">
      <w:pPr>
        <w:spacing w:line="240" w:lineRule="auto"/>
        <w:jc w:val="center"/>
        <w:rPr>
          <w:rFonts w:ascii="Aptos" w:hAnsi="Aptos" w:cs="Arial"/>
          <w:b/>
          <w:bCs/>
          <w:i/>
          <w:iCs/>
          <w:sz w:val="36"/>
          <w:szCs w:val="36"/>
          <w:u w:val="single"/>
        </w:rPr>
      </w:pPr>
    </w:p>
    <w:p w14:paraId="41E5755C" w14:textId="77777777" w:rsidR="00DB14E6" w:rsidRDefault="00DB14E6" w:rsidP="00DB14E6">
      <w:pPr>
        <w:spacing w:line="240" w:lineRule="auto"/>
        <w:jc w:val="center"/>
        <w:rPr>
          <w:rFonts w:ascii="Aptos" w:hAnsi="Aptos" w:cs="Arial"/>
          <w:b/>
          <w:bCs/>
          <w:i/>
          <w:iCs/>
          <w:caps/>
          <w:sz w:val="36"/>
          <w:szCs w:val="36"/>
          <w:u w:val="single"/>
        </w:rPr>
      </w:pPr>
      <w:r>
        <w:rPr>
          <w:rFonts w:ascii="Aptos" w:hAnsi="Aptos" w:cs="Arial"/>
          <w:b/>
          <w:bCs/>
          <w:i/>
          <w:iCs/>
          <w:sz w:val="36"/>
          <w:szCs w:val="36"/>
          <w:u w:val="single"/>
        </w:rPr>
        <w:t>8</w:t>
      </w:r>
      <w:r w:rsidRPr="00D24586">
        <w:rPr>
          <w:rFonts w:ascii="Aptos" w:hAnsi="Aptos" w:cs="Arial"/>
          <w:b/>
          <w:bCs/>
          <w:i/>
          <w:iCs/>
          <w:sz w:val="36"/>
          <w:szCs w:val="36"/>
          <w:u w:val="single"/>
          <w:vertAlign w:val="superscript"/>
        </w:rPr>
        <w:t xml:space="preserve">a </w:t>
      </w:r>
      <w:r w:rsidRPr="00D24586">
        <w:rPr>
          <w:rFonts w:ascii="Aptos" w:hAnsi="Aptos" w:cs="Arial"/>
          <w:b/>
          <w:bCs/>
          <w:i/>
          <w:iCs/>
          <w:caps/>
          <w:sz w:val="36"/>
          <w:szCs w:val="36"/>
          <w:u w:val="single"/>
        </w:rPr>
        <w:t>unita’ didattica</w:t>
      </w:r>
    </w:p>
    <w:p w14:paraId="1AD41A39" w14:textId="77777777" w:rsidR="00DB14E6" w:rsidRDefault="00DB14E6" w:rsidP="00DB14E6">
      <w:pPr>
        <w:spacing w:line="240" w:lineRule="auto"/>
        <w:rPr>
          <w:rFonts w:ascii="Aptos" w:hAnsi="Aptos" w:cs="Arial"/>
          <w:b/>
          <w:bCs/>
          <w:i/>
          <w:iCs/>
          <w:caps/>
          <w:sz w:val="36"/>
          <w:szCs w:val="36"/>
          <w:u w:val="single"/>
        </w:rPr>
      </w:pPr>
    </w:p>
    <w:p w14:paraId="55FEC157" w14:textId="77777777" w:rsidR="00DB14E6" w:rsidRPr="00D24586" w:rsidRDefault="00DB14E6" w:rsidP="00DB14E6">
      <w:pPr>
        <w:spacing w:line="240" w:lineRule="auto"/>
        <w:rPr>
          <w:rFonts w:ascii="Aptos" w:hAnsi="Aptos" w:cs="Arial"/>
          <w:b/>
          <w:bCs/>
          <w:i/>
          <w:iCs/>
          <w:caps/>
          <w:sz w:val="36"/>
          <w:szCs w:val="36"/>
          <w:u w:val="single"/>
        </w:rPr>
      </w:pPr>
    </w:p>
    <w:p w14:paraId="294C0F22" w14:textId="77777777" w:rsidR="00DB14E6" w:rsidRPr="0078694B" w:rsidRDefault="00DB14E6" w:rsidP="00DB14E6">
      <w:pPr>
        <w:pStyle w:val="Paragrafoelenco"/>
        <w:spacing w:line="240" w:lineRule="auto"/>
        <w:ind w:left="0"/>
        <w:rPr>
          <w:rFonts w:ascii="Aptos" w:hAnsi="Aptos" w:cs="Arial"/>
          <w:b/>
          <w:bCs/>
          <w:caps/>
          <w:sz w:val="36"/>
          <w:szCs w:val="36"/>
          <w:u w:val="single"/>
          <w:lang w:val="en-US"/>
        </w:rPr>
      </w:pPr>
      <w:r w:rsidRPr="0078694B">
        <w:rPr>
          <w:rFonts w:ascii="Aptos" w:hAnsi="Aptos" w:cs="Arial"/>
          <w:b/>
          <w:bCs/>
          <w:caps/>
          <w:sz w:val="36"/>
          <w:szCs w:val="36"/>
          <w:lang w:val="en-US"/>
        </w:rPr>
        <w:t xml:space="preserve">progetto inglese: </w:t>
      </w:r>
      <w:r w:rsidRPr="0078694B">
        <w:rPr>
          <w:rFonts w:ascii="Aptos" w:hAnsi="Aptos" w:cs="Arial"/>
          <w:b/>
          <w:bCs/>
          <w:caps/>
          <w:sz w:val="36"/>
          <w:szCs w:val="36"/>
          <w:u w:val="single"/>
          <w:lang w:val="en-US"/>
        </w:rPr>
        <w:t>"Say Hello with Colors and Body!"</w:t>
      </w:r>
    </w:p>
    <w:p w14:paraId="65ED4DBC" w14:textId="77777777" w:rsidR="00DB14E6" w:rsidRDefault="00DB14E6" w:rsidP="00DB14E6">
      <w:pPr>
        <w:jc w:val="both"/>
        <w:rPr>
          <w:sz w:val="28"/>
          <w:szCs w:val="28"/>
        </w:rPr>
      </w:pPr>
      <w:r w:rsidRPr="006D3DE9">
        <w:rPr>
          <w:sz w:val="28"/>
          <w:szCs w:val="28"/>
        </w:rPr>
        <w:lastRenderedPageBreak/>
        <w:t xml:space="preserve">I bambini saranno educati all’ascolto della lingua Inglese, è un primo approccio che serve loro a prendere confidenza con la nuova lingua. </w:t>
      </w:r>
      <w:r>
        <w:rPr>
          <w:sz w:val="28"/>
          <w:szCs w:val="28"/>
        </w:rPr>
        <w:t xml:space="preserve">Imparare a salutare </w:t>
      </w:r>
    </w:p>
    <w:p w14:paraId="5BCC22F3" w14:textId="77777777" w:rsidR="00DB14E6" w:rsidRPr="006D3DE9" w:rsidRDefault="00DB14E6" w:rsidP="00DB14E6">
      <w:pPr>
        <w:pStyle w:val="Paragrafoelenco"/>
        <w:spacing w:line="240" w:lineRule="auto"/>
        <w:ind w:left="0"/>
        <w:rPr>
          <w:rFonts w:ascii="Aptos" w:hAnsi="Aptos" w:cs="Arial"/>
          <w:b/>
          <w:bCs/>
          <w:caps/>
          <w:sz w:val="36"/>
          <w:szCs w:val="36"/>
        </w:rPr>
      </w:pPr>
      <w:r w:rsidRPr="00610974">
        <w:rPr>
          <w:rFonts w:ascii="Aptos" w:hAnsi="Aptos" w:cs="Arial"/>
          <w:b/>
          <w:bCs/>
          <w:caps/>
          <w:sz w:val="36"/>
          <w:szCs w:val="36"/>
        </w:rPr>
        <w:t>o</w:t>
      </w:r>
      <w:r>
        <w:rPr>
          <w:rFonts w:ascii="Aptos" w:hAnsi="Aptos" w:cs="Arial"/>
          <w:b/>
          <w:bCs/>
          <w:caps/>
          <w:sz w:val="36"/>
          <w:szCs w:val="36"/>
        </w:rPr>
        <w:t>biettivi</w:t>
      </w:r>
    </w:p>
    <w:p w14:paraId="4165B592" w14:textId="77777777" w:rsidR="00DB14E6" w:rsidRPr="00CC59D9" w:rsidRDefault="00DB14E6" w:rsidP="00704612">
      <w:pPr>
        <w:pStyle w:val="Paragrafoelenco"/>
        <w:numPr>
          <w:ilvl w:val="0"/>
          <w:numId w:val="35"/>
        </w:numPr>
        <w:spacing w:after="160" w:line="259" w:lineRule="auto"/>
        <w:jc w:val="both"/>
        <w:rPr>
          <w:rFonts w:ascii="Arial" w:hAnsi="Arial" w:cs="Arial"/>
          <w:color w:val="222222"/>
          <w:sz w:val="28"/>
          <w:szCs w:val="28"/>
          <w:shd w:val="clear" w:color="auto" w:fill="FFFFFF"/>
        </w:rPr>
      </w:pPr>
      <w:r w:rsidRPr="00CC59D9">
        <w:rPr>
          <w:rFonts w:ascii="Arial" w:hAnsi="Arial" w:cs="Arial"/>
          <w:color w:val="222222"/>
          <w:sz w:val="28"/>
          <w:szCs w:val="28"/>
          <w:shd w:val="clear" w:color="auto" w:fill="FFFFFF"/>
        </w:rPr>
        <w:t>Conoscenza del Corpo:</w:t>
      </w:r>
    </w:p>
    <w:p w14:paraId="75F36E17" w14:textId="77777777" w:rsidR="00DB14E6" w:rsidRPr="00CC59D9" w:rsidRDefault="00DB14E6" w:rsidP="00704612">
      <w:pPr>
        <w:pStyle w:val="Paragrafoelenco"/>
        <w:numPr>
          <w:ilvl w:val="0"/>
          <w:numId w:val="35"/>
        </w:numPr>
        <w:spacing w:after="160" w:line="259" w:lineRule="auto"/>
        <w:jc w:val="both"/>
        <w:rPr>
          <w:rFonts w:ascii="Arial" w:hAnsi="Arial" w:cs="Arial"/>
          <w:color w:val="222222"/>
          <w:sz w:val="28"/>
          <w:szCs w:val="28"/>
          <w:shd w:val="clear" w:color="auto" w:fill="FFFFFF"/>
        </w:rPr>
      </w:pPr>
      <w:r w:rsidRPr="00CC59D9">
        <w:rPr>
          <w:rFonts w:ascii="Arial" w:hAnsi="Arial" w:cs="Arial"/>
          <w:color w:val="222222"/>
          <w:sz w:val="28"/>
          <w:szCs w:val="28"/>
          <w:shd w:val="clear" w:color="auto" w:fill="FFFFFF"/>
        </w:rPr>
        <w:t>Saluto e Relazione Sociale:</w:t>
      </w:r>
    </w:p>
    <w:p w14:paraId="16D35035" w14:textId="77777777" w:rsidR="00DB14E6" w:rsidRPr="00CC59D9" w:rsidRDefault="00DB14E6" w:rsidP="00704612">
      <w:pPr>
        <w:pStyle w:val="Paragrafoelenco"/>
        <w:numPr>
          <w:ilvl w:val="0"/>
          <w:numId w:val="35"/>
        </w:numPr>
        <w:spacing w:after="160" w:line="259" w:lineRule="auto"/>
        <w:jc w:val="both"/>
        <w:rPr>
          <w:rFonts w:ascii="Arial" w:hAnsi="Arial" w:cs="Arial"/>
          <w:color w:val="222222"/>
          <w:sz w:val="28"/>
          <w:szCs w:val="28"/>
          <w:shd w:val="clear" w:color="auto" w:fill="FFFFFF"/>
        </w:rPr>
      </w:pPr>
      <w:r w:rsidRPr="00CC59D9">
        <w:rPr>
          <w:rFonts w:ascii="Arial" w:hAnsi="Arial" w:cs="Arial"/>
          <w:color w:val="222222"/>
          <w:sz w:val="28"/>
          <w:szCs w:val="28"/>
          <w:shd w:val="clear" w:color="auto" w:fill="FFFFFF"/>
        </w:rPr>
        <w:t>Riconoscimento dei Colori:</w:t>
      </w:r>
    </w:p>
    <w:p w14:paraId="43B8D1CD" w14:textId="77777777" w:rsidR="00DB14E6" w:rsidRPr="00CC59D9" w:rsidRDefault="00DB14E6" w:rsidP="00704612">
      <w:pPr>
        <w:pStyle w:val="Paragrafoelenco"/>
        <w:numPr>
          <w:ilvl w:val="0"/>
          <w:numId w:val="35"/>
        </w:numPr>
        <w:spacing w:after="160" w:line="259" w:lineRule="auto"/>
        <w:jc w:val="both"/>
        <w:rPr>
          <w:rFonts w:ascii="Arial" w:hAnsi="Arial" w:cs="Arial"/>
          <w:color w:val="222222"/>
          <w:sz w:val="28"/>
          <w:szCs w:val="28"/>
          <w:shd w:val="clear" w:color="auto" w:fill="FFFFFF"/>
        </w:rPr>
      </w:pPr>
      <w:r w:rsidRPr="00CC59D9">
        <w:rPr>
          <w:rFonts w:ascii="Arial" w:hAnsi="Arial" w:cs="Arial"/>
          <w:color w:val="222222"/>
          <w:sz w:val="28"/>
          <w:szCs w:val="28"/>
          <w:shd w:val="clear" w:color="auto" w:fill="FFFFFF"/>
        </w:rPr>
        <w:t>Sviluppo Motorio e Linguistico</w:t>
      </w:r>
    </w:p>
    <w:p w14:paraId="2455896E" w14:textId="77777777" w:rsidR="00DB14E6" w:rsidRPr="00CC59D9" w:rsidRDefault="00DB14E6" w:rsidP="00704612">
      <w:pPr>
        <w:pStyle w:val="Paragrafoelenco"/>
        <w:numPr>
          <w:ilvl w:val="0"/>
          <w:numId w:val="35"/>
        </w:numPr>
        <w:spacing w:after="160" w:line="259" w:lineRule="auto"/>
        <w:jc w:val="both"/>
        <w:rPr>
          <w:sz w:val="28"/>
          <w:szCs w:val="28"/>
        </w:rPr>
      </w:pPr>
      <w:r w:rsidRPr="00CC59D9">
        <w:rPr>
          <w:rFonts w:ascii="Arial" w:hAnsi="Arial" w:cs="Arial"/>
          <w:color w:val="222222"/>
          <w:sz w:val="28"/>
          <w:szCs w:val="28"/>
          <w:shd w:val="clear" w:color="auto" w:fill="FFFFFF"/>
        </w:rPr>
        <w:t>Sviluppo Emotivo e Sociale</w:t>
      </w:r>
    </w:p>
    <w:p w14:paraId="00860048" w14:textId="77777777" w:rsidR="00DB14E6" w:rsidRPr="006D3DE9" w:rsidRDefault="00DB14E6" w:rsidP="00DB14E6">
      <w:pPr>
        <w:jc w:val="both"/>
        <w:rPr>
          <w:sz w:val="28"/>
          <w:szCs w:val="28"/>
        </w:rPr>
      </w:pPr>
    </w:p>
    <w:p w14:paraId="2FC569ED" w14:textId="77777777" w:rsidR="00DB14E6" w:rsidRPr="006D3DE9" w:rsidRDefault="00DB14E6" w:rsidP="00DB14E6">
      <w:pPr>
        <w:spacing w:line="240" w:lineRule="auto"/>
        <w:rPr>
          <w:rFonts w:ascii="Aptos" w:hAnsi="Aptos" w:cs="Arial"/>
          <w:b/>
          <w:bCs/>
          <w:caps/>
          <w:sz w:val="36"/>
          <w:szCs w:val="36"/>
        </w:rPr>
      </w:pPr>
      <w:r w:rsidRPr="006D3DE9">
        <w:rPr>
          <w:rFonts w:ascii="Aptos" w:hAnsi="Aptos" w:cs="Arial"/>
          <w:b/>
          <w:bCs/>
          <w:caps/>
          <w:sz w:val="36"/>
          <w:szCs w:val="36"/>
        </w:rPr>
        <w:t>campi di esperienza</w:t>
      </w:r>
    </w:p>
    <w:p w14:paraId="437D838A" w14:textId="77777777" w:rsidR="00DB14E6" w:rsidRPr="001333C6" w:rsidRDefault="00DB14E6" w:rsidP="00704612">
      <w:pPr>
        <w:pStyle w:val="Paragrafoelenco"/>
        <w:numPr>
          <w:ilvl w:val="0"/>
          <w:numId w:val="34"/>
        </w:numPr>
        <w:spacing w:after="160" w:line="240" w:lineRule="auto"/>
        <w:rPr>
          <w:rFonts w:ascii="Arial" w:hAnsi="Arial" w:cs="Arial"/>
          <w:sz w:val="28"/>
          <w:szCs w:val="28"/>
        </w:rPr>
      </w:pPr>
      <w:r w:rsidRPr="001333C6">
        <w:rPr>
          <w:rFonts w:ascii="Arial" w:hAnsi="Arial" w:cs="Arial"/>
          <w:sz w:val="28"/>
          <w:szCs w:val="28"/>
        </w:rPr>
        <w:t>Il sé e l’altro</w:t>
      </w:r>
    </w:p>
    <w:p w14:paraId="412C0D54" w14:textId="77777777" w:rsidR="00DB14E6" w:rsidRPr="001333C6" w:rsidRDefault="00DB14E6" w:rsidP="00704612">
      <w:pPr>
        <w:pStyle w:val="Paragrafoelenco"/>
        <w:numPr>
          <w:ilvl w:val="0"/>
          <w:numId w:val="34"/>
        </w:numPr>
        <w:spacing w:after="160" w:line="240" w:lineRule="auto"/>
        <w:rPr>
          <w:rFonts w:ascii="Arial" w:hAnsi="Arial" w:cs="Arial"/>
          <w:sz w:val="28"/>
          <w:szCs w:val="28"/>
        </w:rPr>
      </w:pPr>
      <w:r w:rsidRPr="001333C6">
        <w:rPr>
          <w:rFonts w:ascii="Arial" w:hAnsi="Arial" w:cs="Arial"/>
          <w:sz w:val="28"/>
          <w:szCs w:val="28"/>
        </w:rPr>
        <w:t>Il corpo e il movimento</w:t>
      </w:r>
    </w:p>
    <w:p w14:paraId="5208168C" w14:textId="77777777" w:rsidR="00DB14E6" w:rsidRPr="001333C6" w:rsidRDefault="00DB14E6" w:rsidP="00704612">
      <w:pPr>
        <w:pStyle w:val="Paragrafoelenco"/>
        <w:numPr>
          <w:ilvl w:val="0"/>
          <w:numId w:val="34"/>
        </w:numPr>
        <w:spacing w:after="160" w:line="240" w:lineRule="auto"/>
        <w:rPr>
          <w:rFonts w:ascii="Arial" w:hAnsi="Arial" w:cs="Arial"/>
          <w:sz w:val="28"/>
          <w:szCs w:val="28"/>
        </w:rPr>
      </w:pPr>
      <w:r>
        <w:rPr>
          <w:rFonts w:ascii="Arial" w:hAnsi="Arial" w:cs="Arial"/>
          <w:sz w:val="28"/>
          <w:szCs w:val="28"/>
        </w:rPr>
        <w:t>Il linguaggio musicale</w:t>
      </w:r>
    </w:p>
    <w:p w14:paraId="1B55DA32" w14:textId="77777777" w:rsidR="00DB14E6" w:rsidRPr="001333C6" w:rsidRDefault="00DB14E6" w:rsidP="00704612">
      <w:pPr>
        <w:pStyle w:val="Paragrafoelenco"/>
        <w:numPr>
          <w:ilvl w:val="0"/>
          <w:numId w:val="34"/>
        </w:numPr>
        <w:spacing w:after="160" w:line="240" w:lineRule="auto"/>
        <w:rPr>
          <w:rFonts w:ascii="Arial" w:hAnsi="Arial" w:cs="Arial"/>
          <w:sz w:val="28"/>
          <w:szCs w:val="28"/>
        </w:rPr>
      </w:pPr>
      <w:r w:rsidRPr="001333C6">
        <w:rPr>
          <w:rFonts w:ascii="Arial" w:hAnsi="Arial" w:cs="Arial"/>
          <w:sz w:val="28"/>
          <w:szCs w:val="28"/>
        </w:rPr>
        <w:t>La comunicazione</w:t>
      </w:r>
    </w:p>
    <w:p w14:paraId="47A061C4" w14:textId="77777777" w:rsidR="00DB14E6" w:rsidRDefault="00DB14E6" w:rsidP="00DB14E6">
      <w:pPr>
        <w:spacing w:line="240" w:lineRule="auto"/>
        <w:jc w:val="both"/>
        <w:rPr>
          <w:rFonts w:ascii="Aptos" w:hAnsi="Aptos" w:cs="Arial"/>
          <w:b/>
          <w:bCs/>
          <w:caps/>
          <w:sz w:val="36"/>
          <w:szCs w:val="36"/>
        </w:rPr>
      </w:pPr>
    </w:p>
    <w:p w14:paraId="6ED37F7B" w14:textId="77777777" w:rsidR="00DB14E6" w:rsidRPr="006D3DE9" w:rsidRDefault="00DB14E6" w:rsidP="00DB14E6">
      <w:pPr>
        <w:spacing w:line="240" w:lineRule="auto"/>
        <w:jc w:val="both"/>
        <w:rPr>
          <w:rFonts w:ascii="Aptos" w:hAnsi="Aptos" w:cs="Arial"/>
          <w:b/>
          <w:bCs/>
          <w:caps/>
          <w:sz w:val="36"/>
          <w:szCs w:val="36"/>
          <w:u w:val="single"/>
        </w:rPr>
      </w:pPr>
      <w:r w:rsidRPr="006D3DE9">
        <w:rPr>
          <w:rFonts w:ascii="Aptos" w:hAnsi="Aptos" w:cs="Arial"/>
          <w:b/>
          <w:bCs/>
          <w:caps/>
          <w:sz w:val="36"/>
          <w:szCs w:val="36"/>
        </w:rPr>
        <w:t>tempi</w:t>
      </w:r>
    </w:p>
    <w:p w14:paraId="42CE855F" w14:textId="77777777" w:rsidR="00DB14E6" w:rsidRPr="006D3DE9" w:rsidRDefault="00DB14E6" w:rsidP="00DB14E6">
      <w:pPr>
        <w:ind w:left="360"/>
        <w:jc w:val="both"/>
        <w:rPr>
          <w:rFonts w:ascii="Arial" w:hAnsi="Arial" w:cs="Arial"/>
          <w:sz w:val="28"/>
          <w:szCs w:val="28"/>
        </w:rPr>
      </w:pPr>
      <w:r w:rsidRPr="006D3DE9">
        <w:rPr>
          <w:rFonts w:ascii="Arial" w:hAnsi="Arial" w:cs="Arial"/>
          <w:sz w:val="28"/>
          <w:szCs w:val="28"/>
        </w:rPr>
        <w:t>Tutto l’anno</w:t>
      </w:r>
    </w:p>
    <w:p w14:paraId="25C8A8C7" w14:textId="7EE63E78" w:rsidR="00DB14E6" w:rsidRDefault="00DB14E6" w:rsidP="00DB14E6">
      <w:pPr>
        <w:jc w:val="both"/>
        <w:rPr>
          <w:sz w:val="28"/>
          <w:szCs w:val="28"/>
        </w:rPr>
      </w:pPr>
    </w:p>
    <w:p w14:paraId="1DFF9437" w14:textId="77777777" w:rsidR="00DB14E6" w:rsidRDefault="00DB14E6" w:rsidP="00DB14E6">
      <w:pPr>
        <w:jc w:val="both"/>
        <w:rPr>
          <w:sz w:val="28"/>
          <w:szCs w:val="28"/>
        </w:rPr>
      </w:pPr>
    </w:p>
    <w:p w14:paraId="70E5C51D" w14:textId="77777777" w:rsidR="00DB14E6" w:rsidRDefault="00DB14E6" w:rsidP="00DB14E6">
      <w:pPr>
        <w:spacing w:line="240" w:lineRule="auto"/>
        <w:jc w:val="center"/>
        <w:rPr>
          <w:rFonts w:ascii="Aptos" w:hAnsi="Aptos" w:cs="Arial"/>
          <w:b/>
          <w:bCs/>
          <w:i/>
          <w:iCs/>
          <w:caps/>
          <w:sz w:val="36"/>
          <w:szCs w:val="36"/>
          <w:u w:val="single"/>
        </w:rPr>
      </w:pPr>
      <w:r>
        <w:rPr>
          <w:rFonts w:ascii="Aptos" w:hAnsi="Aptos" w:cs="Arial"/>
          <w:b/>
          <w:bCs/>
          <w:i/>
          <w:iCs/>
          <w:sz w:val="36"/>
          <w:szCs w:val="36"/>
          <w:u w:val="single"/>
        </w:rPr>
        <w:t>9</w:t>
      </w:r>
      <w:r w:rsidRPr="00D24586">
        <w:rPr>
          <w:rFonts w:ascii="Aptos" w:hAnsi="Aptos" w:cs="Arial"/>
          <w:b/>
          <w:bCs/>
          <w:i/>
          <w:iCs/>
          <w:sz w:val="36"/>
          <w:szCs w:val="36"/>
          <w:u w:val="single"/>
          <w:vertAlign w:val="superscript"/>
        </w:rPr>
        <w:t xml:space="preserve">a </w:t>
      </w:r>
      <w:r w:rsidRPr="00D24586">
        <w:rPr>
          <w:rFonts w:ascii="Aptos" w:hAnsi="Aptos" w:cs="Arial"/>
          <w:b/>
          <w:bCs/>
          <w:i/>
          <w:iCs/>
          <w:caps/>
          <w:sz w:val="36"/>
          <w:szCs w:val="36"/>
          <w:u w:val="single"/>
        </w:rPr>
        <w:t>unita’ didattica</w:t>
      </w:r>
    </w:p>
    <w:p w14:paraId="43EED9F6" w14:textId="77777777" w:rsidR="00DB14E6" w:rsidRDefault="00DB14E6" w:rsidP="00DB14E6">
      <w:pPr>
        <w:jc w:val="both"/>
        <w:rPr>
          <w:sz w:val="28"/>
          <w:szCs w:val="28"/>
        </w:rPr>
      </w:pPr>
    </w:p>
    <w:p w14:paraId="3D2C8922" w14:textId="77777777" w:rsidR="00DB14E6" w:rsidRPr="006D3DE9" w:rsidRDefault="00DB14E6" w:rsidP="00DB14E6">
      <w:pPr>
        <w:pStyle w:val="Paragrafoelenco"/>
        <w:spacing w:line="240" w:lineRule="auto"/>
        <w:ind w:left="0"/>
        <w:rPr>
          <w:sz w:val="28"/>
          <w:szCs w:val="28"/>
        </w:rPr>
      </w:pPr>
      <w:r w:rsidRPr="00610974">
        <w:rPr>
          <w:rFonts w:ascii="Aptos" w:hAnsi="Aptos" w:cs="Arial"/>
          <w:b/>
          <w:bCs/>
          <w:caps/>
          <w:sz w:val="36"/>
          <w:szCs w:val="36"/>
        </w:rPr>
        <w:t>progetto</w:t>
      </w:r>
      <w:r>
        <w:rPr>
          <w:rFonts w:ascii="Aptos" w:hAnsi="Aptos" w:cs="Arial"/>
          <w:b/>
          <w:bCs/>
          <w:caps/>
          <w:sz w:val="36"/>
          <w:szCs w:val="36"/>
        </w:rPr>
        <w:t xml:space="preserve"> musica</w:t>
      </w:r>
      <w:r w:rsidRPr="005854A8">
        <w:rPr>
          <w:rFonts w:ascii="Aptos" w:hAnsi="Aptos" w:cs="Arial"/>
          <w:b/>
          <w:bCs/>
          <w:caps/>
          <w:sz w:val="36"/>
          <w:szCs w:val="36"/>
        </w:rPr>
        <w:t xml:space="preserve">: </w:t>
      </w:r>
      <w:r w:rsidRPr="00CC59D9">
        <w:rPr>
          <w:rFonts w:ascii="Aptos" w:hAnsi="Aptos" w:cs="Arial"/>
          <w:b/>
          <w:bCs/>
          <w:caps/>
          <w:sz w:val="36"/>
          <w:szCs w:val="36"/>
          <w:u w:val="single"/>
        </w:rPr>
        <w:t>"Il Mago Rocco il Cocco"</w:t>
      </w:r>
    </w:p>
    <w:p w14:paraId="7095C43A" w14:textId="77777777" w:rsidR="00DB14E6" w:rsidRDefault="00DB14E6" w:rsidP="00DB14E6">
      <w:pPr>
        <w:jc w:val="both"/>
        <w:rPr>
          <w:rFonts w:ascii="Arial" w:hAnsi="Arial" w:cs="Arial"/>
          <w:color w:val="222222"/>
          <w:sz w:val="28"/>
          <w:szCs w:val="28"/>
          <w:shd w:val="clear" w:color="auto" w:fill="FFFFFF"/>
        </w:rPr>
      </w:pPr>
      <w:r w:rsidRPr="00CC59D9">
        <w:rPr>
          <w:rFonts w:ascii="Arial" w:hAnsi="Arial" w:cs="Arial"/>
          <w:color w:val="222222"/>
          <w:sz w:val="28"/>
          <w:szCs w:val="28"/>
          <w:shd w:val="clear" w:color="auto" w:fill="FFFFFF"/>
        </w:rPr>
        <w:t>Il progetto "Il Mago Rocco il Cocco" è pensato per stimolare la curiosità musicale dei bambini di 3 anni, attraverso il gioco, il movimento e l’esplorazione dei suoni. Il personaggio del mago, con la sua magia musicale, diventa un mezzo per coinvolgere i bambini in un mondo fantastico dove la musica e il ritmo diventano gli strumenti per divertirsi e imparare insieme.</w:t>
      </w:r>
    </w:p>
    <w:p w14:paraId="3C95CDF8" w14:textId="77777777" w:rsidR="00DB14E6" w:rsidRPr="00CC59D9" w:rsidRDefault="00DB14E6" w:rsidP="00DB14E6">
      <w:pPr>
        <w:jc w:val="both"/>
        <w:rPr>
          <w:rFonts w:ascii="Arial" w:hAnsi="Arial" w:cs="Arial"/>
          <w:color w:val="222222"/>
          <w:sz w:val="28"/>
          <w:szCs w:val="28"/>
          <w:shd w:val="clear" w:color="auto" w:fill="FFFFFF"/>
        </w:rPr>
      </w:pPr>
    </w:p>
    <w:p w14:paraId="5A0B8852" w14:textId="77777777" w:rsidR="00DB14E6" w:rsidRPr="006D3DE9" w:rsidRDefault="00DB14E6" w:rsidP="00DB14E6">
      <w:pPr>
        <w:pStyle w:val="Paragrafoelenco"/>
        <w:spacing w:line="240" w:lineRule="auto"/>
        <w:ind w:left="0"/>
        <w:rPr>
          <w:rFonts w:ascii="Aptos" w:hAnsi="Aptos" w:cs="Arial"/>
          <w:b/>
          <w:bCs/>
          <w:caps/>
          <w:sz w:val="36"/>
          <w:szCs w:val="36"/>
        </w:rPr>
      </w:pPr>
      <w:r w:rsidRPr="00610974">
        <w:rPr>
          <w:rFonts w:ascii="Aptos" w:hAnsi="Aptos" w:cs="Arial"/>
          <w:b/>
          <w:bCs/>
          <w:caps/>
          <w:sz w:val="36"/>
          <w:szCs w:val="36"/>
        </w:rPr>
        <w:t>o</w:t>
      </w:r>
      <w:r>
        <w:rPr>
          <w:rFonts w:ascii="Aptos" w:hAnsi="Aptos" w:cs="Arial"/>
          <w:b/>
          <w:bCs/>
          <w:caps/>
          <w:sz w:val="36"/>
          <w:szCs w:val="36"/>
        </w:rPr>
        <w:t>biettivi</w:t>
      </w:r>
    </w:p>
    <w:p w14:paraId="07799AD8" w14:textId="77777777" w:rsidR="00DB14E6" w:rsidRDefault="00DB14E6" w:rsidP="00704612">
      <w:pPr>
        <w:pStyle w:val="Paragrafoelenco"/>
        <w:numPr>
          <w:ilvl w:val="0"/>
          <w:numId w:val="32"/>
        </w:numPr>
        <w:spacing w:after="160" w:line="240" w:lineRule="auto"/>
        <w:rPr>
          <w:rFonts w:ascii="Arial" w:hAnsi="Arial" w:cs="Arial"/>
          <w:sz w:val="28"/>
          <w:szCs w:val="28"/>
        </w:rPr>
      </w:pPr>
      <w:r>
        <w:rPr>
          <w:rFonts w:ascii="Arial" w:hAnsi="Arial" w:cs="Arial"/>
          <w:sz w:val="28"/>
          <w:szCs w:val="28"/>
        </w:rPr>
        <w:t>La comunicazione</w:t>
      </w:r>
    </w:p>
    <w:p w14:paraId="5F35F6E8" w14:textId="77777777" w:rsidR="00DB14E6" w:rsidRPr="001333C6" w:rsidRDefault="00DB14E6" w:rsidP="00704612">
      <w:pPr>
        <w:pStyle w:val="Paragrafoelenco"/>
        <w:numPr>
          <w:ilvl w:val="0"/>
          <w:numId w:val="32"/>
        </w:numPr>
        <w:spacing w:after="160" w:line="240" w:lineRule="auto"/>
        <w:rPr>
          <w:rFonts w:ascii="Arial" w:hAnsi="Arial" w:cs="Arial"/>
          <w:sz w:val="28"/>
          <w:szCs w:val="28"/>
        </w:rPr>
      </w:pPr>
      <w:r w:rsidRPr="00D64D62">
        <w:rPr>
          <w:rFonts w:ascii="Arial" w:hAnsi="Arial" w:cs="Arial"/>
          <w:sz w:val="28"/>
          <w:szCs w:val="28"/>
        </w:rPr>
        <w:lastRenderedPageBreak/>
        <w:t>Linguaggio musicale</w:t>
      </w:r>
    </w:p>
    <w:p w14:paraId="344E0317" w14:textId="77777777" w:rsidR="00DB14E6" w:rsidRDefault="00DB14E6" w:rsidP="00DB14E6">
      <w:pPr>
        <w:pStyle w:val="Paragrafoelenco"/>
        <w:jc w:val="both"/>
        <w:rPr>
          <w:b/>
          <w:i/>
          <w:iCs/>
          <w:sz w:val="28"/>
          <w:szCs w:val="28"/>
        </w:rPr>
      </w:pPr>
    </w:p>
    <w:p w14:paraId="2FD956E8" w14:textId="77777777" w:rsidR="00DB14E6" w:rsidRDefault="00DB14E6" w:rsidP="00DB14E6">
      <w:pPr>
        <w:pStyle w:val="Paragrafoelenco"/>
        <w:jc w:val="both"/>
        <w:rPr>
          <w:b/>
          <w:i/>
          <w:iCs/>
          <w:sz w:val="28"/>
          <w:szCs w:val="28"/>
        </w:rPr>
      </w:pPr>
    </w:p>
    <w:p w14:paraId="3FE7DC0C" w14:textId="77777777" w:rsidR="00DB14E6" w:rsidRPr="00646776" w:rsidRDefault="00DB14E6" w:rsidP="00DB14E6">
      <w:pPr>
        <w:spacing w:line="240" w:lineRule="auto"/>
        <w:rPr>
          <w:rFonts w:ascii="Aptos" w:hAnsi="Aptos" w:cs="Arial"/>
          <w:b/>
          <w:bCs/>
          <w:caps/>
          <w:sz w:val="36"/>
          <w:szCs w:val="36"/>
        </w:rPr>
      </w:pPr>
      <w:r w:rsidRPr="000C23E8">
        <w:rPr>
          <w:rFonts w:ascii="Aptos" w:hAnsi="Aptos" w:cs="Arial"/>
          <w:b/>
          <w:bCs/>
          <w:caps/>
          <w:sz w:val="36"/>
          <w:szCs w:val="36"/>
        </w:rPr>
        <w:t>campi di esperienza</w:t>
      </w:r>
    </w:p>
    <w:p w14:paraId="3CF18310" w14:textId="77777777" w:rsidR="00DB14E6" w:rsidRDefault="00DB14E6" w:rsidP="00704612">
      <w:pPr>
        <w:pStyle w:val="Paragrafoelenco"/>
        <w:numPr>
          <w:ilvl w:val="0"/>
          <w:numId w:val="32"/>
        </w:numPr>
        <w:spacing w:after="160" w:line="259" w:lineRule="auto"/>
        <w:jc w:val="both"/>
        <w:rPr>
          <w:rFonts w:ascii="Arial" w:hAnsi="Arial" w:cs="Arial"/>
          <w:color w:val="222222"/>
          <w:sz w:val="28"/>
          <w:szCs w:val="28"/>
          <w:shd w:val="clear" w:color="auto" w:fill="FFFFFF"/>
        </w:rPr>
      </w:pPr>
      <w:r w:rsidRPr="00D64D62">
        <w:rPr>
          <w:rFonts w:ascii="Arial" w:hAnsi="Arial" w:cs="Arial"/>
          <w:color w:val="222222"/>
          <w:sz w:val="28"/>
          <w:szCs w:val="28"/>
          <w:shd w:val="clear" w:color="auto" w:fill="FFFFFF"/>
        </w:rPr>
        <w:t>Il sé e l'altro</w:t>
      </w:r>
    </w:p>
    <w:p w14:paraId="183DDA53" w14:textId="77777777" w:rsidR="00DB14E6" w:rsidRPr="001333C6" w:rsidRDefault="00DB14E6" w:rsidP="00704612">
      <w:pPr>
        <w:pStyle w:val="Paragrafoelenco"/>
        <w:numPr>
          <w:ilvl w:val="0"/>
          <w:numId w:val="32"/>
        </w:numPr>
        <w:spacing w:after="160" w:line="240" w:lineRule="auto"/>
        <w:rPr>
          <w:rFonts w:ascii="Arial" w:hAnsi="Arial" w:cs="Arial"/>
          <w:sz w:val="28"/>
          <w:szCs w:val="28"/>
        </w:rPr>
      </w:pPr>
      <w:r w:rsidRPr="001333C6">
        <w:rPr>
          <w:rFonts w:ascii="Arial" w:hAnsi="Arial" w:cs="Arial"/>
          <w:sz w:val="28"/>
          <w:szCs w:val="28"/>
        </w:rPr>
        <w:t xml:space="preserve">Il corpo </w:t>
      </w:r>
      <w:r>
        <w:rPr>
          <w:rFonts w:ascii="Arial" w:hAnsi="Arial" w:cs="Arial"/>
          <w:sz w:val="28"/>
          <w:szCs w:val="28"/>
        </w:rPr>
        <w:t>e il</w:t>
      </w:r>
      <w:r w:rsidRPr="001333C6">
        <w:rPr>
          <w:rFonts w:ascii="Arial" w:hAnsi="Arial" w:cs="Arial"/>
          <w:sz w:val="28"/>
          <w:szCs w:val="28"/>
        </w:rPr>
        <w:t xml:space="preserve"> movimento</w:t>
      </w:r>
    </w:p>
    <w:p w14:paraId="17ED7001" w14:textId="77777777" w:rsidR="00DB14E6" w:rsidRDefault="00DB14E6" w:rsidP="00DB14E6">
      <w:pPr>
        <w:spacing w:line="240" w:lineRule="auto"/>
        <w:jc w:val="both"/>
        <w:rPr>
          <w:rFonts w:ascii="Aptos" w:hAnsi="Aptos" w:cs="Arial"/>
          <w:b/>
          <w:bCs/>
          <w:caps/>
          <w:sz w:val="36"/>
          <w:szCs w:val="36"/>
        </w:rPr>
      </w:pPr>
    </w:p>
    <w:p w14:paraId="0AEEA5A4" w14:textId="77777777" w:rsidR="00DB14E6" w:rsidRPr="006D3DE9" w:rsidRDefault="00DB14E6" w:rsidP="00DB14E6">
      <w:pPr>
        <w:spacing w:line="240" w:lineRule="auto"/>
        <w:jc w:val="both"/>
        <w:rPr>
          <w:rFonts w:ascii="Aptos" w:hAnsi="Aptos" w:cs="Arial"/>
          <w:b/>
          <w:bCs/>
          <w:caps/>
          <w:sz w:val="36"/>
          <w:szCs w:val="36"/>
          <w:u w:val="single"/>
        </w:rPr>
      </w:pPr>
      <w:r w:rsidRPr="006D3DE9">
        <w:rPr>
          <w:rFonts w:ascii="Aptos" w:hAnsi="Aptos" w:cs="Arial"/>
          <w:b/>
          <w:bCs/>
          <w:caps/>
          <w:sz w:val="36"/>
          <w:szCs w:val="36"/>
        </w:rPr>
        <w:t>tempi</w:t>
      </w:r>
    </w:p>
    <w:p w14:paraId="00553ECD" w14:textId="77777777" w:rsidR="00DB14E6" w:rsidRPr="006D3DE9" w:rsidRDefault="00DB14E6" w:rsidP="00DB14E6">
      <w:pPr>
        <w:ind w:left="360"/>
        <w:jc w:val="both"/>
        <w:rPr>
          <w:rFonts w:ascii="Arial" w:hAnsi="Arial" w:cs="Arial"/>
          <w:sz w:val="28"/>
          <w:szCs w:val="28"/>
        </w:rPr>
      </w:pPr>
      <w:r w:rsidRPr="006D3DE9">
        <w:rPr>
          <w:rFonts w:ascii="Arial" w:hAnsi="Arial" w:cs="Arial"/>
          <w:sz w:val="28"/>
          <w:szCs w:val="28"/>
        </w:rPr>
        <w:t>Tutto l’anno</w:t>
      </w:r>
    </w:p>
    <w:p w14:paraId="2C259250" w14:textId="77777777" w:rsidR="00DB14E6" w:rsidRDefault="00DB14E6" w:rsidP="00DB14E6">
      <w:pPr>
        <w:ind w:left="360"/>
        <w:jc w:val="both"/>
        <w:rPr>
          <w:b/>
          <w:i/>
          <w:iCs/>
          <w:sz w:val="28"/>
          <w:szCs w:val="28"/>
        </w:rPr>
      </w:pPr>
    </w:p>
    <w:p w14:paraId="386AC195" w14:textId="77777777" w:rsidR="00DB14E6" w:rsidRDefault="00DB14E6" w:rsidP="00DB14E6">
      <w:pPr>
        <w:spacing w:line="240" w:lineRule="auto"/>
        <w:jc w:val="center"/>
        <w:rPr>
          <w:rFonts w:ascii="Aptos" w:hAnsi="Aptos" w:cs="Arial"/>
          <w:b/>
          <w:bCs/>
          <w:i/>
          <w:iCs/>
          <w:caps/>
          <w:sz w:val="36"/>
          <w:szCs w:val="36"/>
          <w:u w:val="single"/>
        </w:rPr>
      </w:pPr>
      <w:r>
        <w:rPr>
          <w:rFonts w:ascii="Aptos" w:hAnsi="Aptos" w:cs="Arial"/>
          <w:b/>
          <w:bCs/>
          <w:i/>
          <w:iCs/>
          <w:sz w:val="36"/>
          <w:szCs w:val="36"/>
          <w:u w:val="single"/>
        </w:rPr>
        <w:t>10</w:t>
      </w:r>
      <w:r w:rsidRPr="00D24586">
        <w:rPr>
          <w:rFonts w:ascii="Aptos" w:hAnsi="Aptos" w:cs="Arial"/>
          <w:b/>
          <w:bCs/>
          <w:i/>
          <w:iCs/>
          <w:sz w:val="36"/>
          <w:szCs w:val="36"/>
          <w:u w:val="single"/>
          <w:vertAlign w:val="superscript"/>
        </w:rPr>
        <w:t xml:space="preserve">a </w:t>
      </w:r>
      <w:r w:rsidRPr="00D24586">
        <w:rPr>
          <w:rFonts w:ascii="Aptos" w:hAnsi="Aptos" w:cs="Arial"/>
          <w:b/>
          <w:bCs/>
          <w:i/>
          <w:iCs/>
          <w:caps/>
          <w:sz w:val="36"/>
          <w:szCs w:val="36"/>
          <w:u w:val="single"/>
        </w:rPr>
        <w:t>unita’ didattica</w:t>
      </w:r>
    </w:p>
    <w:p w14:paraId="729145A5" w14:textId="77777777" w:rsidR="00DB14E6" w:rsidRDefault="00DB14E6" w:rsidP="00DB14E6">
      <w:pPr>
        <w:ind w:left="360"/>
        <w:jc w:val="both"/>
        <w:rPr>
          <w:b/>
          <w:i/>
          <w:iCs/>
          <w:sz w:val="28"/>
          <w:szCs w:val="28"/>
        </w:rPr>
      </w:pPr>
    </w:p>
    <w:p w14:paraId="4A29C6F3" w14:textId="77777777" w:rsidR="00DB14E6" w:rsidRDefault="00DB14E6" w:rsidP="00DB14E6">
      <w:pPr>
        <w:ind w:left="360"/>
        <w:jc w:val="both"/>
        <w:rPr>
          <w:b/>
          <w:i/>
          <w:iCs/>
          <w:sz w:val="28"/>
          <w:szCs w:val="28"/>
        </w:rPr>
      </w:pPr>
    </w:p>
    <w:p w14:paraId="3FC2236E" w14:textId="77777777" w:rsidR="00DB14E6" w:rsidRDefault="00DB14E6" w:rsidP="00DB14E6">
      <w:pPr>
        <w:pStyle w:val="Paragrafoelenco"/>
        <w:spacing w:line="240" w:lineRule="auto"/>
        <w:ind w:left="0"/>
        <w:rPr>
          <w:rFonts w:ascii="Aptos" w:hAnsi="Aptos" w:cs="Arial"/>
          <w:b/>
          <w:bCs/>
          <w:caps/>
          <w:sz w:val="36"/>
          <w:szCs w:val="36"/>
          <w:u w:val="single"/>
        </w:rPr>
      </w:pPr>
      <w:r w:rsidRPr="00610974">
        <w:rPr>
          <w:rFonts w:ascii="Aptos" w:hAnsi="Aptos" w:cs="Arial"/>
          <w:b/>
          <w:bCs/>
          <w:caps/>
          <w:sz w:val="36"/>
          <w:szCs w:val="36"/>
        </w:rPr>
        <w:t>progetto</w:t>
      </w:r>
      <w:r>
        <w:rPr>
          <w:rFonts w:ascii="Aptos" w:hAnsi="Aptos" w:cs="Arial"/>
          <w:b/>
          <w:bCs/>
          <w:caps/>
          <w:sz w:val="36"/>
          <w:szCs w:val="36"/>
        </w:rPr>
        <w:t xml:space="preserve"> psicomotricita’</w:t>
      </w:r>
      <w:r w:rsidRPr="005854A8">
        <w:rPr>
          <w:rFonts w:ascii="Aptos" w:hAnsi="Aptos" w:cs="Arial"/>
          <w:b/>
          <w:bCs/>
          <w:caps/>
          <w:sz w:val="36"/>
          <w:szCs w:val="36"/>
        </w:rPr>
        <w:t xml:space="preserve">: </w:t>
      </w:r>
      <w:r w:rsidRPr="007D4C25">
        <w:rPr>
          <w:rFonts w:ascii="Aptos" w:hAnsi="Aptos" w:cs="Arial"/>
          <w:b/>
          <w:bCs/>
          <w:caps/>
          <w:sz w:val="36"/>
          <w:szCs w:val="36"/>
          <w:u w:val="single"/>
        </w:rPr>
        <w:t>"Viaggio nel Corpo: Scopriamo il Movimento!"</w:t>
      </w:r>
    </w:p>
    <w:p w14:paraId="15D613EC" w14:textId="77777777" w:rsidR="00DB14E6" w:rsidRPr="007D4C25" w:rsidRDefault="00DB14E6" w:rsidP="00DB14E6">
      <w:pPr>
        <w:jc w:val="both"/>
        <w:rPr>
          <w:sz w:val="28"/>
          <w:szCs w:val="28"/>
        </w:rPr>
      </w:pPr>
      <w:r>
        <w:rPr>
          <w:rFonts w:ascii="Arial" w:hAnsi="Arial" w:cs="Arial"/>
          <w:color w:val="222222"/>
          <w:sz w:val="28"/>
          <w:szCs w:val="28"/>
          <w:shd w:val="clear" w:color="auto" w:fill="FFFFFF"/>
        </w:rPr>
        <w:t>E</w:t>
      </w:r>
      <w:r w:rsidRPr="007D4C25">
        <w:rPr>
          <w:rFonts w:ascii="Arial" w:hAnsi="Arial" w:cs="Arial"/>
          <w:color w:val="222222"/>
          <w:sz w:val="28"/>
          <w:szCs w:val="28"/>
          <w:shd w:val="clear" w:color="auto" w:fill="FFFFFF"/>
        </w:rPr>
        <w:t>splorare e conoscere il loro corpo attraverso attività psicomotorie che favoriscono la coordinazione, l’equilibrio e la creatività. Il gioco, il movimento e la socializzazione sono gli strumenti principali per sviluppare abilità motorie e comunicative in modo ludico e stimolante.</w:t>
      </w:r>
    </w:p>
    <w:p w14:paraId="50C6F9DC" w14:textId="77777777" w:rsidR="00DB14E6" w:rsidRPr="007E5F97" w:rsidRDefault="00DB14E6" w:rsidP="00DB14E6">
      <w:pPr>
        <w:jc w:val="both"/>
        <w:rPr>
          <w:sz w:val="28"/>
          <w:szCs w:val="28"/>
        </w:rPr>
      </w:pPr>
    </w:p>
    <w:p w14:paraId="7C6C3E71" w14:textId="77777777" w:rsidR="00DB14E6" w:rsidRPr="006D3DE9" w:rsidRDefault="00DB14E6" w:rsidP="00DB14E6">
      <w:pPr>
        <w:pStyle w:val="Paragrafoelenco"/>
        <w:spacing w:line="240" w:lineRule="auto"/>
        <w:ind w:left="0"/>
        <w:rPr>
          <w:rFonts w:ascii="Aptos" w:hAnsi="Aptos" w:cs="Arial"/>
          <w:b/>
          <w:bCs/>
          <w:caps/>
          <w:sz w:val="36"/>
          <w:szCs w:val="36"/>
        </w:rPr>
      </w:pPr>
      <w:r w:rsidRPr="00610974">
        <w:rPr>
          <w:rFonts w:ascii="Aptos" w:hAnsi="Aptos" w:cs="Arial"/>
          <w:b/>
          <w:bCs/>
          <w:caps/>
          <w:sz w:val="36"/>
          <w:szCs w:val="36"/>
        </w:rPr>
        <w:t>o</w:t>
      </w:r>
      <w:r>
        <w:rPr>
          <w:rFonts w:ascii="Aptos" w:hAnsi="Aptos" w:cs="Arial"/>
          <w:b/>
          <w:bCs/>
          <w:caps/>
          <w:sz w:val="36"/>
          <w:szCs w:val="36"/>
        </w:rPr>
        <w:t>biettivi</w:t>
      </w:r>
    </w:p>
    <w:p w14:paraId="5FA466DE" w14:textId="77777777" w:rsidR="00DB14E6" w:rsidRPr="007D4C25" w:rsidRDefault="00DB14E6" w:rsidP="00704612">
      <w:pPr>
        <w:pStyle w:val="Paragrafoelenco"/>
        <w:numPr>
          <w:ilvl w:val="0"/>
          <w:numId w:val="36"/>
        </w:numPr>
        <w:spacing w:after="160" w:line="259" w:lineRule="auto"/>
        <w:jc w:val="both"/>
        <w:rPr>
          <w:rFonts w:ascii="Arial" w:hAnsi="Arial" w:cs="Arial"/>
          <w:color w:val="222222"/>
          <w:sz w:val="28"/>
          <w:szCs w:val="28"/>
          <w:shd w:val="clear" w:color="auto" w:fill="FFFFFF"/>
        </w:rPr>
      </w:pPr>
      <w:r w:rsidRPr="007D4C25">
        <w:rPr>
          <w:rFonts w:ascii="Arial" w:hAnsi="Arial" w:cs="Arial"/>
          <w:color w:val="222222"/>
          <w:sz w:val="28"/>
          <w:szCs w:val="28"/>
          <w:shd w:val="clear" w:color="auto" w:fill="FFFFFF"/>
        </w:rPr>
        <w:t>Sviluppo della Consapevolezza Corporea</w:t>
      </w:r>
    </w:p>
    <w:p w14:paraId="410B2931" w14:textId="77777777" w:rsidR="00DB14E6" w:rsidRPr="007D4C25" w:rsidRDefault="00DB14E6" w:rsidP="00704612">
      <w:pPr>
        <w:pStyle w:val="Paragrafoelenco"/>
        <w:numPr>
          <w:ilvl w:val="0"/>
          <w:numId w:val="36"/>
        </w:numPr>
        <w:spacing w:after="160" w:line="259" w:lineRule="auto"/>
        <w:jc w:val="both"/>
        <w:rPr>
          <w:rFonts w:ascii="Arial" w:hAnsi="Arial" w:cs="Arial"/>
          <w:color w:val="222222"/>
          <w:sz w:val="28"/>
          <w:szCs w:val="28"/>
          <w:shd w:val="clear" w:color="auto" w:fill="FFFFFF"/>
        </w:rPr>
      </w:pPr>
      <w:r w:rsidRPr="007D4C25">
        <w:rPr>
          <w:rFonts w:ascii="Arial" w:hAnsi="Arial" w:cs="Arial"/>
          <w:color w:val="222222"/>
          <w:sz w:val="28"/>
          <w:szCs w:val="28"/>
          <w:shd w:val="clear" w:color="auto" w:fill="FFFFFF"/>
        </w:rPr>
        <w:t>Miglioramento delle Abilità Motorie</w:t>
      </w:r>
    </w:p>
    <w:p w14:paraId="64380EC5" w14:textId="77777777" w:rsidR="00DB14E6" w:rsidRPr="007D4C25" w:rsidRDefault="00DB14E6" w:rsidP="00704612">
      <w:pPr>
        <w:pStyle w:val="Paragrafoelenco"/>
        <w:numPr>
          <w:ilvl w:val="0"/>
          <w:numId w:val="36"/>
        </w:numPr>
        <w:spacing w:after="160" w:line="259" w:lineRule="auto"/>
        <w:jc w:val="both"/>
        <w:rPr>
          <w:rFonts w:ascii="Arial" w:hAnsi="Arial" w:cs="Arial"/>
          <w:color w:val="222222"/>
          <w:sz w:val="28"/>
          <w:szCs w:val="28"/>
          <w:shd w:val="clear" w:color="auto" w:fill="FFFFFF"/>
        </w:rPr>
      </w:pPr>
      <w:r w:rsidRPr="007D4C25">
        <w:rPr>
          <w:rFonts w:ascii="Arial" w:hAnsi="Arial" w:cs="Arial"/>
          <w:color w:val="222222"/>
          <w:sz w:val="28"/>
          <w:szCs w:val="28"/>
          <w:shd w:val="clear" w:color="auto" w:fill="FFFFFF"/>
        </w:rPr>
        <w:t>Esplorazione del Ruolo del Corpo nello Spazio</w:t>
      </w:r>
    </w:p>
    <w:p w14:paraId="559B90D4" w14:textId="77777777" w:rsidR="00DB14E6" w:rsidRPr="007D4C25" w:rsidRDefault="00DB14E6" w:rsidP="00704612">
      <w:pPr>
        <w:pStyle w:val="Paragrafoelenco"/>
        <w:numPr>
          <w:ilvl w:val="0"/>
          <w:numId w:val="36"/>
        </w:numPr>
        <w:spacing w:after="160" w:line="259" w:lineRule="auto"/>
        <w:jc w:val="both"/>
        <w:rPr>
          <w:rFonts w:ascii="Arial" w:hAnsi="Arial" w:cs="Arial"/>
          <w:color w:val="222222"/>
          <w:sz w:val="28"/>
          <w:szCs w:val="28"/>
          <w:shd w:val="clear" w:color="auto" w:fill="FFFFFF"/>
        </w:rPr>
      </w:pPr>
      <w:r w:rsidRPr="007D4C25">
        <w:rPr>
          <w:rFonts w:ascii="Arial" w:hAnsi="Arial" w:cs="Arial"/>
          <w:color w:val="222222"/>
          <w:sz w:val="28"/>
          <w:szCs w:val="28"/>
          <w:shd w:val="clear" w:color="auto" w:fill="FFFFFF"/>
        </w:rPr>
        <w:t xml:space="preserve">Sviluppo della Socializzazione e dell'Integrazione: </w:t>
      </w:r>
    </w:p>
    <w:p w14:paraId="4C0FF91F" w14:textId="77777777" w:rsidR="00DB14E6" w:rsidRPr="007D4C25" w:rsidRDefault="00DB14E6" w:rsidP="00704612">
      <w:pPr>
        <w:pStyle w:val="Paragrafoelenco"/>
        <w:numPr>
          <w:ilvl w:val="0"/>
          <w:numId w:val="36"/>
        </w:numPr>
        <w:spacing w:after="160" w:line="259" w:lineRule="auto"/>
        <w:jc w:val="both"/>
        <w:rPr>
          <w:sz w:val="28"/>
          <w:szCs w:val="28"/>
        </w:rPr>
      </w:pPr>
      <w:r w:rsidRPr="007D4C25">
        <w:rPr>
          <w:rFonts w:ascii="Arial" w:hAnsi="Arial" w:cs="Arial"/>
          <w:color w:val="222222"/>
          <w:sz w:val="28"/>
          <w:szCs w:val="28"/>
          <w:shd w:val="clear" w:color="auto" w:fill="FFFFFF"/>
        </w:rPr>
        <w:t>Stimolazione dell'Immaginazione e della Creatività</w:t>
      </w:r>
    </w:p>
    <w:p w14:paraId="1BD4E784" w14:textId="77777777" w:rsidR="00DB14E6" w:rsidRDefault="00DB14E6" w:rsidP="00DB14E6">
      <w:pPr>
        <w:jc w:val="center"/>
        <w:rPr>
          <w:sz w:val="52"/>
          <w:szCs w:val="44"/>
        </w:rPr>
      </w:pPr>
    </w:p>
    <w:p w14:paraId="51C270D8" w14:textId="77777777" w:rsidR="00DB14E6" w:rsidRDefault="00DB14E6" w:rsidP="00DB14E6">
      <w:pPr>
        <w:spacing w:line="240" w:lineRule="auto"/>
        <w:rPr>
          <w:rFonts w:ascii="Aptos" w:hAnsi="Aptos" w:cs="Arial"/>
          <w:b/>
          <w:bCs/>
          <w:caps/>
          <w:sz w:val="36"/>
          <w:szCs w:val="36"/>
        </w:rPr>
      </w:pPr>
      <w:r w:rsidRPr="000C23E8">
        <w:rPr>
          <w:rFonts w:ascii="Aptos" w:hAnsi="Aptos" w:cs="Arial"/>
          <w:b/>
          <w:bCs/>
          <w:caps/>
          <w:sz w:val="36"/>
          <w:szCs w:val="36"/>
        </w:rPr>
        <w:t>campi di esperienza</w:t>
      </w:r>
    </w:p>
    <w:p w14:paraId="2B6FE9A8" w14:textId="77777777" w:rsidR="00DB14E6" w:rsidRPr="001333C6" w:rsidRDefault="00DB14E6" w:rsidP="00704612">
      <w:pPr>
        <w:pStyle w:val="Paragrafoelenco"/>
        <w:numPr>
          <w:ilvl w:val="0"/>
          <w:numId w:val="34"/>
        </w:numPr>
        <w:spacing w:after="160" w:line="240" w:lineRule="auto"/>
        <w:rPr>
          <w:rFonts w:ascii="Arial" w:hAnsi="Arial" w:cs="Arial"/>
          <w:sz w:val="28"/>
          <w:szCs w:val="28"/>
        </w:rPr>
      </w:pPr>
      <w:r w:rsidRPr="001333C6">
        <w:rPr>
          <w:rFonts w:ascii="Arial" w:hAnsi="Arial" w:cs="Arial"/>
          <w:sz w:val="28"/>
          <w:szCs w:val="28"/>
        </w:rPr>
        <w:lastRenderedPageBreak/>
        <w:t>Il sé e l’altro</w:t>
      </w:r>
    </w:p>
    <w:p w14:paraId="7F63AE0A" w14:textId="77777777" w:rsidR="00DB14E6" w:rsidRPr="001333C6" w:rsidRDefault="00DB14E6" w:rsidP="00704612">
      <w:pPr>
        <w:pStyle w:val="Paragrafoelenco"/>
        <w:numPr>
          <w:ilvl w:val="0"/>
          <w:numId w:val="34"/>
        </w:numPr>
        <w:spacing w:after="160" w:line="240" w:lineRule="auto"/>
        <w:rPr>
          <w:rFonts w:ascii="Arial" w:hAnsi="Arial" w:cs="Arial"/>
          <w:sz w:val="28"/>
          <w:szCs w:val="28"/>
        </w:rPr>
      </w:pPr>
      <w:r w:rsidRPr="001333C6">
        <w:rPr>
          <w:rFonts w:ascii="Arial" w:hAnsi="Arial" w:cs="Arial"/>
          <w:sz w:val="28"/>
          <w:szCs w:val="28"/>
        </w:rPr>
        <w:t>Il corpo e il movimento</w:t>
      </w:r>
    </w:p>
    <w:p w14:paraId="2E18B7EF" w14:textId="77777777" w:rsidR="00DB14E6" w:rsidRPr="001333C6" w:rsidRDefault="00DB14E6" w:rsidP="00704612">
      <w:pPr>
        <w:pStyle w:val="Paragrafoelenco"/>
        <w:numPr>
          <w:ilvl w:val="0"/>
          <w:numId w:val="34"/>
        </w:numPr>
        <w:spacing w:after="160" w:line="240" w:lineRule="auto"/>
        <w:rPr>
          <w:rFonts w:ascii="Arial" w:hAnsi="Arial" w:cs="Arial"/>
          <w:sz w:val="28"/>
          <w:szCs w:val="28"/>
        </w:rPr>
      </w:pPr>
      <w:r w:rsidRPr="001333C6">
        <w:rPr>
          <w:rFonts w:ascii="Arial" w:hAnsi="Arial" w:cs="Arial"/>
          <w:sz w:val="28"/>
          <w:szCs w:val="28"/>
        </w:rPr>
        <w:t>Il mondo e gli altri</w:t>
      </w:r>
    </w:p>
    <w:p w14:paraId="055520DF" w14:textId="77777777" w:rsidR="00DB14E6" w:rsidRPr="001333C6" w:rsidRDefault="00DB14E6" w:rsidP="00704612">
      <w:pPr>
        <w:pStyle w:val="Paragrafoelenco"/>
        <w:numPr>
          <w:ilvl w:val="0"/>
          <w:numId w:val="34"/>
        </w:numPr>
        <w:spacing w:after="160" w:line="240" w:lineRule="auto"/>
        <w:rPr>
          <w:rFonts w:ascii="Arial" w:hAnsi="Arial" w:cs="Arial"/>
          <w:sz w:val="28"/>
          <w:szCs w:val="28"/>
        </w:rPr>
      </w:pPr>
      <w:r w:rsidRPr="001333C6">
        <w:rPr>
          <w:rFonts w:ascii="Arial" w:hAnsi="Arial" w:cs="Arial"/>
          <w:sz w:val="28"/>
          <w:szCs w:val="28"/>
        </w:rPr>
        <w:t>La comunicazione</w:t>
      </w:r>
    </w:p>
    <w:p w14:paraId="2DDAC4B5" w14:textId="77777777" w:rsidR="00DB14E6" w:rsidRDefault="00DB14E6" w:rsidP="00DB14E6">
      <w:pPr>
        <w:jc w:val="center"/>
        <w:rPr>
          <w:b/>
          <w:sz w:val="52"/>
          <w:szCs w:val="44"/>
          <w:u w:val="single"/>
        </w:rPr>
      </w:pPr>
    </w:p>
    <w:p w14:paraId="3CB92859" w14:textId="77777777" w:rsidR="00DB14E6" w:rsidRPr="006D3DE9" w:rsidRDefault="00DB14E6" w:rsidP="00DB14E6">
      <w:pPr>
        <w:spacing w:line="240" w:lineRule="auto"/>
        <w:jc w:val="both"/>
        <w:rPr>
          <w:rFonts w:ascii="Aptos" w:hAnsi="Aptos" w:cs="Arial"/>
          <w:b/>
          <w:bCs/>
          <w:caps/>
          <w:sz w:val="36"/>
          <w:szCs w:val="36"/>
          <w:u w:val="single"/>
        </w:rPr>
      </w:pPr>
      <w:r w:rsidRPr="006D3DE9">
        <w:rPr>
          <w:rFonts w:ascii="Aptos" w:hAnsi="Aptos" w:cs="Arial"/>
          <w:b/>
          <w:bCs/>
          <w:caps/>
          <w:sz w:val="36"/>
          <w:szCs w:val="36"/>
        </w:rPr>
        <w:t>tempi</w:t>
      </w:r>
    </w:p>
    <w:p w14:paraId="264DBAF2" w14:textId="77777777" w:rsidR="00DB14E6" w:rsidRPr="006D3DE9" w:rsidRDefault="00DB14E6" w:rsidP="00DB14E6">
      <w:pPr>
        <w:ind w:left="360"/>
        <w:jc w:val="both"/>
        <w:rPr>
          <w:rFonts w:ascii="Arial" w:hAnsi="Arial" w:cs="Arial"/>
          <w:sz w:val="28"/>
          <w:szCs w:val="28"/>
        </w:rPr>
      </w:pPr>
      <w:r w:rsidRPr="006D3DE9">
        <w:rPr>
          <w:rFonts w:ascii="Arial" w:hAnsi="Arial" w:cs="Arial"/>
          <w:sz w:val="28"/>
          <w:szCs w:val="28"/>
        </w:rPr>
        <w:t>Tutto l’anno</w:t>
      </w:r>
    </w:p>
    <w:p w14:paraId="1747FE5F" w14:textId="77777777" w:rsidR="00A66272" w:rsidRDefault="00A66272" w:rsidP="006156EE">
      <w:pPr>
        <w:rPr>
          <w:rFonts w:cs="Calibri"/>
          <w:sz w:val="28"/>
        </w:rPr>
      </w:pPr>
    </w:p>
    <w:p w14:paraId="11642C31" w14:textId="646217C1" w:rsidR="00EB5397" w:rsidRDefault="00EB5397" w:rsidP="006156EE">
      <w:pPr>
        <w:rPr>
          <w:rFonts w:cs="Calibri"/>
          <w:sz w:val="28"/>
        </w:rPr>
      </w:pPr>
      <w:r>
        <w:rPr>
          <w:rFonts w:cs="Calibri"/>
          <w:sz w:val="28"/>
        </w:rPr>
        <w:br w:type="page"/>
      </w:r>
    </w:p>
    <w:p w14:paraId="11941B5F" w14:textId="77777777" w:rsidR="00DB14E6" w:rsidRDefault="00DB14E6" w:rsidP="00DB14E6">
      <w:pPr>
        <w:jc w:val="center"/>
        <w:rPr>
          <w:sz w:val="32"/>
          <w:szCs w:val="32"/>
        </w:rPr>
      </w:pPr>
      <w:r>
        <w:rPr>
          <w:sz w:val="52"/>
          <w:szCs w:val="52"/>
        </w:rPr>
        <w:lastRenderedPageBreak/>
        <w:t>Scuola dell’Infanzia “San Giuseppe”</w:t>
      </w:r>
    </w:p>
    <w:p w14:paraId="79EABF0F" w14:textId="77777777" w:rsidR="00DB14E6" w:rsidRDefault="00DB14E6" w:rsidP="00DB14E6">
      <w:pPr>
        <w:jc w:val="center"/>
      </w:pPr>
      <w:r>
        <w:rPr>
          <w:sz w:val="32"/>
          <w:szCs w:val="32"/>
        </w:rPr>
        <w:t xml:space="preserve">via </w:t>
      </w:r>
      <w:proofErr w:type="spellStart"/>
      <w:r>
        <w:rPr>
          <w:sz w:val="32"/>
          <w:szCs w:val="32"/>
        </w:rPr>
        <w:t>Emaldi</w:t>
      </w:r>
      <w:proofErr w:type="spellEnd"/>
      <w:r>
        <w:rPr>
          <w:sz w:val="32"/>
          <w:szCs w:val="32"/>
        </w:rPr>
        <w:t xml:space="preserve"> !3 -Lugo (RA)- </w:t>
      </w:r>
      <w:proofErr w:type="spellStart"/>
      <w:r>
        <w:rPr>
          <w:sz w:val="32"/>
          <w:szCs w:val="32"/>
        </w:rPr>
        <w:t>tel</w:t>
      </w:r>
      <w:proofErr w:type="spellEnd"/>
      <w:r>
        <w:rPr>
          <w:sz w:val="32"/>
          <w:szCs w:val="32"/>
        </w:rPr>
        <w:t xml:space="preserve"> 0545-22212- fax 0545-27252</w:t>
      </w:r>
    </w:p>
    <w:p w14:paraId="3DB0A174" w14:textId="77777777" w:rsidR="00DB14E6" w:rsidRDefault="00DB14E6" w:rsidP="00DB14E6">
      <w:pPr>
        <w:jc w:val="center"/>
        <w:rPr>
          <w:sz w:val="40"/>
          <w:szCs w:val="40"/>
        </w:rPr>
      </w:pPr>
      <w:hyperlink r:id="rId14" w:history="1">
        <w:r>
          <w:rPr>
            <w:rStyle w:val="Collegamentoipertestuale"/>
            <w:sz w:val="32"/>
            <w:szCs w:val="32"/>
          </w:rPr>
          <w:t>infanziasangiuseppe@gmail.com</w:t>
        </w:r>
      </w:hyperlink>
    </w:p>
    <w:p w14:paraId="3C2EB47C" w14:textId="77777777" w:rsidR="00DB14E6" w:rsidRDefault="00DB14E6" w:rsidP="00DB14E6">
      <w:pPr>
        <w:jc w:val="center"/>
        <w:rPr>
          <w:sz w:val="40"/>
          <w:szCs w:val="40"/>
        </w:rPr>
      </w:pPr>
    </w:p>
    <w:p w14:paraId="66CECE9D" w14:textId="77777777" w:rsidR="00DB14E6" w:rsidRDefault="00DB14E6" w:rsidP="00DB14E6">
      <w:pPr>
        <w:jc w:val="center"/>
        <w:rPr>
          <w:sz w:val="40"/>
          <w:szCs w:val="40"/>
        </w:rPr>
      </w:pPr>
      <w:r>
        <w:rPr>
          <w:sz w:val="40"/>
          <w:szCs w:val="40"/>
        </w:rPr>
        <w:t xml:space="preserve">PROGETTO EDUCATIVO </w:t>
      </w:r>
    </w:p>
    <w:p w14:paraId="26D94783" w14:textId="77777777" w:rsidR="00DB14E6" w:rsidRDefault="00DB14E6" w:rsidP="00DB14E6">
      <w:pPr>
        <w:jc w:val="center"/>
        <w:rPr>
          <w:sz w:val="40"/>
          <w:szCs w:val="40"/>
        </w:rPr>
      </w:pPr>
      <w:r>
        <w:rPr>
          <w:sz w:val="40"/>
          <w:szCs w:val="40"/>
        </w:rPr>
        <w:t>“OGNI BAMBINO È UN CAPOLAVORO…</w:t>
      </w:r>
    </w:p>
    <w:p w14:paraId="78992455" w14:textId="77777777" w:rsidR="00DB14E6" w:rsidRDefault="00DB14E6" w:rsidP="00DB14E6">
      <w:pPr>
        <w:jc w:val="center"/>
        <w:rPr>
          <w:sz w:val="36"/>
          <w:szCs w:val="36"/>
        </w:rPr>
      </w:pPr>
      <w:r>
        <w:rPr>
          <w:sz w:val="40"/>
          <w:szCs w:val="40"/>
        </w:rPr>
        <w:t>PICCOLO IO, GRANDE DONO”</w:t>
      </w:r>
    </w:p>
    <w:p w14:paraId="2613D67A" w14:textId="77777777" w:rsidR="00DB14E6" w:rsidRDefault="00DB14E6" w:rsidP="00DB14E6">
      <w:pPr>
        <w:jc w:val="center"/>
      </w:pPr>
      <w:r>
        <w:rPr>
          <w:sz w:val="36"/>
          <w:szCs w:val="36"/>
        </w:rPr>
        <w:t>sezione Azzurra 4 anni</w:t>
      </w:r>
    </w:p>
    <w:p w14:paraId="6217DB10" w14:textId="0F979853" w:rsidR="00DB14E6" w:rsidRDefault="00DB14E6" w:rsidP="00DB14E6">
      <w:pPr>
        <w:jc w:val="center"/>
        <w:rPr>
          <w:sz w:val="40"/>
          <w:szCs w:val="40"/>
        </w:rPr>
      </w:pPr>
      <w:r>
        <w:rPr>
          <w:noProof/>
        </w:rPr>
        <w:drawing>
          <wp:anchor distT="0" distB="0" distL="0" distR="0" simplePos="0" relativeHeight="251749376" behindDoc="0" locked="0" layoutInCell="0" allowOverlap="1" wp14:anchorId="2BAFC7E3" wp14:editId="7960C999">
            <wp:simplePos x="0" y="0"/>
            <wp:positionH relativeFrom="column">
              <wp:posOffset>1192530</wp:posOffset>
            </wp:positionH>
            <wp:positionV relativeFrom="paragraph">
              <wp:posOffset>29210</wp:posOffset>
            </wp:positionV>
            <wp:extent cx="3592830" cy="5988050"/>
            <wp:effectExtent l="0" t="0" r="7620" b="0"/>
            <wp:wrapNone/>
            <wp:docPr id="11923284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11" t="-8" r="-11" b="-8"/>
                    <a:stretch>
                      <a:fillRect/>
                    </a:stretch>
                  </pic:blipFill>
                  <pic:spPr bwMode="auto">
                    <a:xfrm>
                      <a:off x="0" y="0"/>
                      <a:ext cx="3592830" cy="59880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483BDF5C" w14:textId="77777777" w:rsidR="00DB14E6" w:rsidRDefault="00DB14E6" w:rsidP="00DB14E6">
      <w:pPr>
        <w:jc w:val="center"/>
        <w:rPr>
          <w:sz w:val="40"/>
          <w:szCs w:val="40"/>
        </w:rPr>
      </w:pPr>
    </w:p>
    <w:p w14:paraId="3BF4B180" w14:textId="77777777" w:rsidR="00DB14E6" w:rsidRDefault="00DB14E6" w:rsidP="00DB14E6">
      <w:pPr>
        <w:jc w:val="center"/>
        <w:rPr>
          <w:sz w:val="40"/>
          <w:szCs w:val="40"/>
        </w:rPr>
      </w:pPr>
    </w:p>
    <w:p w14:paraId="354A569D" w14:textId="77777777" w:rsidR="00DB14E6" w:rsidRDefault="00DB14E6" w:rsidP="00DB14E6">
      <w:pPr>
        <w:jc w:val="center"/>
        <w:rPr>
          <w:sz w:val="40"/>
          <w:szCs w:val="40"/>
        </w:rPr>
      </w:pPr>
    </w:p>
    <w:p w14:paraId="7FE99A13" w14:textId="77777777" w:rsidR="00DB14E6" w:rsidRDefault="00DB14E6" w:rsidP="00DB14E6">
      <w:pPr>
        <w:jc w:val="center"/>
        <w:rPr>
          <w:sz w:val="40"/>
          <w:szCs w:val="40"/>
        </w:rPr>
      </w:pPr>
    </w:p>
    <w:p w14:paraId="3FC8D153" w14:textId="77777777" w:rsidR="00DB14E6" w:rsidRDefault="00DB14E6" w:rsidP="00DB14E6">
      <w:pPr>
        <w:jc w:val="center"/>
        <w:rPr>
          <w:sz w:val="40"/>
          <w:szCs w:val="40"/>
        </w:rPr>
      </w:pPr>
    </w:p>
    <w:p w14:paraId="161331E6" w14:textId="77777777" w:rsidR="00DB14E6" w:rsidRDefault="00DB14E6" w:rsidP="00DB14E6">
      <w:pPr>
        <w:jc w:val="center"/>
        <w:rPr>
          <w:sz w:val="40"/>
          <w:szCs w:val="40"/>
        </w:rPr>
      </w:pPr>
    </w:p>
    <w:p w14:paraId="796E08BC" w14:textId="77777777" w:rsidR="00DB14E6" w:rsidRDefault="00DB14E6" w:rsidP="00DB14E6">
      <w:pPr>
        <w:jc w:val="center"/>
        <w:rPr>
          <w:sz w:val="40"/>
          <w:szCs w:val="40"/>
        </w:rPr>
      </w:pPr>
    </w:p>
    <w:p w14:paraId="0D521FBE" w14:textId="77777777" w:rsidR="00DB14E6" w:rsidRDefault="00DB14E6" w:rsidP="00DB14E6">
      <w:pPr>
        <w:jc w:val="center"/>
        <w:rPr>
          <w:sz w:val="40"/>
          <w:szCs w:val="40"/>
        </w:rPr>
      </w:pPr>
    </w:p>
    <w:p w14:paraId="229870DA" w14:textId="77777777" w:rsidR="00DB14E6" w:rsidRDefault="00DB14E6" w:rsidP="00DB14E6">
      <w:pPr>
        <w:jc w:val="center"/>
        <w:rPr>
          <w:sz w:val="40"/>
          <w:szCs w:val="40"/>
        </w:rPr>
      </w:pPr>
    </w:p>
    <w:p w14:paraId="4D2E10D8" w14:textId="77777777" w:rsidR="00DB14E6" w:rsidRDefault="00DB14E6" w:rsidP="00DB14E6">
      <w:pPr>
        <w:jc w:val="center"/>
        <w:rPr>
          <w:sz w:val="40"/>
          <w:szCs w:val="40"/>
        </w:rPr>
      </w:pPr>
    </w:p>
    <w:p w14:paraId="7B490A67" w14:textId="77777777" w:rsidR="00DB14E6" w:rsidRDefault="00DB14E6" w:rsidP="00DB14E6">
      <w:pPr>
        <w:jc w:val="center"/>
        <w:rPr>
          <w:sz w:val="40"/>
          <w:szCs w:val="40"/>
        </w:rPr>
      </w:pPr>
    </w:p>
    <w:p w14:paraId="3C210CC0" w14:textId="77777777" w:rsidR="00DB14E6" w:rsidRDefault="00DB14E6" w:rsidP="00DB14E6">
      <w:pPr>
        <w:jc w:val="center"/>
        <w:rPr>
          <w:sz w:val="40"/>
          <w:szCs w:val="40"/>
        </w:rPr>
      </w:pPr>
    </w:p>
    <w:p w14:paraId="5AF2FAFD" w14:textId="77777777" w:rsidR="00DB14E6" w:rsidRDefault="00DB14E6" w:rsidP="00DB14E6">
      <w:pPr>
        <w:jc w:val="center"/>
        <w:rPr>
          <w:sz w:val="40"/>
          <w:szCs w:val="40"/>
        </w:rPr>
      </w:pPr>
    </w:p>
    <w:p w14:paraId="3693A290" w14:textId="77777777" w:rsidR="00DB14E6" w:rsidRDefault="00DB14E6" w:rsidP="00DB14E6">
      <w:pPr>
        <w:jc w:val="center"/>
        <w:rPr>
          <w:sz w:val="40"/>
          <w:szCs w:val="40"/>
        </w:rPr>
      </w:pPr>
    </w:p>
    <w:p w14:paraId="58D0424E" w14:textId="77777777" w:rsidR="00DB14E6" w:rsidRDefault="00DB14E6" w:rsidP="00DB14E6">
      <w:pPr>
        <w:jc w:val="center"/>
        <w:rPr>
          <w:sz w:val="40"/>
          <w:szCs w:val="40"/>
        </w:rPr>
      </w:pPr>
    </w:p>
    <w:p w14:paraId="488C9BED" w14:textId="77777777" w:rsidR="00DB14E6" w:rsidRDefault="00DB14E6" w:rsidP="00DB14E6">
      <w:pPr>
        <w:jc w:val="center"/>
        <w:rPr>
          <w:sz w:val="40"/>
          <w:szCs w:val="40"/>
        </w:rPr>
      </w:pPr>
    </w:p>
    <w:p w14:paraId="5546BB06" w14:textId="77777777" w:rsidR="00DB14E6" w:rsidRDefault="00DB14E6" w:rsidP="00DB14E6">
      <w:pPr>
        <w:jc w:val="center"/>
        <w:rPr>
          <w:sz w:val="40"/>
          <w:szCs w:val="40"/>
        </w:rPr>
      </w:pPr>
    </w:p>
    <w:p w14:paraId="1581AC8D" w14:textId="77777777" w:rsidR="00DB14E6" w:rsidRDefault="00DB14E6" w:rsidP="00DB14E6">
      <w:pPr>
        <w:jc w:val="center"/>
        <w:rPr>
          <w:sz w:val="36"/>
          <w:szCs w:val="36"/>
        </w:rPr>
      </w:pPr>
    </w:p>
    <w:p w14:paraId="2AC548C2" w14:textId="77777777" w:rsidR="00DB14E6" w:rsidRDefault="00DB14E6" w:rsidP="00DB14E6">
      <w:pPr>
        <w:jc w:val="center"/>
        <w:rPr>
          <w:sz w:val="28"/>
          <w:szCs w:val="28"/>
        </w:rPr>
      </w:pPr>
      <w:r>
        <w:rPr>
          <w:sz w:val="36"/>
          <w:szCs w:val="36"/>
        </w:rPr>
        <w:t xml:space="preserve">Anno scolastico 2025 - 2026 </w:t>
      </w:r>
    </w:p>
    <w:p w14:paraId="6D850268" w14:textId="77777777" w:rsidR="00DB14E6" w:rsidRDefault="00DB14E6" w:rsidP="00DB14E6">
      <w:pPr>
        <w:rPr>
          <w:sz w:val="28"/>
          <w:szCs w:val="28"/>
        </w:rPr>
      </w:pPr>
    </w:p>
    <w:p w14:paraId="22BA3802" w14:textId="77777777" w:rsidR="00DB14E6" w:rsidRDefault="00DB14E6" w:rsidP="00DB14E6">
      <w:pPr>
        <w:rPr>
          <w:sz w:val="28"/>
          <w:szCs w:val="28"/>
        </w:rPr>
      </w:pPr>
    </w:p>
    <w:p w14:paraId="5D0371AD" w14:textId="77777777" w:rsidR="00DB14E6" w:rsidRPr="005F59E5" w:rsidRDefault="00DB14E6" w:rsidP="00DB14E6">
      <w:pPr>
        <w:rPr>
          <w:rFonts w:ascii="Times New Roman" w:hAnsi="Times New Roman"/>
          <w:sz w:val="28"/>
          <w:szCs w:val="28"/>
        </w:rPr>
      </w:pPr>
      <w:r w:rsidRPr="005F59E5">
        <w:rPr>
          <w:rFonts w:ascii="Times New Roman" w:hAnsi="Times New Roman"/>
          <w:sz w:val="28"/>
          <w:szCs w:val="28"/>
        </w:rPr>
        <w:t>INTRODUZIONE:</w:t>
      </w:r>
    </w:p>
    <w:p w14:paraId="682CE897" w14:textId="77777777" w:rsidR="00DB14E6" w:rsidRPr="005F59E5" w:rsidRDefault="00DB14E6" w:rsidP="00DB14E6">
      <w:pPr>
        <w:rPr>
          <w:rFonts w:ascii="Times New Roman" w:hAnsi="Times New Roman"/>
          <w:sz w:val="28"/>
          <w:szCs w:val="28"/>
        </w:rPr>
      </w:pPr>
    </w:p>
    <w:p w14:paraId="1DE3D488" w14:textId="77777777" w:rsidR="00DB14E6" w:rsidRPr="005F59E5" w:rsidRDefault="00DB14E6" w:rsidP="00DB14E6">
      <w:pPr>
        <w:rPr>
          <w:rFonts w:ascii="Times New Roman" w:eastAsia="Liberation Serif" w:hAnsi="Times New Roman"/>
          <w:sz w:val="40"/>
          <w:szCs w:val="40"/>
        </w:rPr>
      </w:pPr>
      <w:r w:rsidRPr="005F59E5">
        <w:rPr>
          <w:rFonts w:ascii="Times New Roman" w:hAnsi="Times New Roman"/>
          <w:sz w:val="40"/>
          <w:szCs w:val="40"/>
        </w:rPr>
        <w:t>“OGNI BAMBINO È UN CAPOLAVORO…...</w:t>
      </w:r>
    </w:p>
    <w:p w14:paraId="485D198E" w14:textId="77777777" w:rsidR="00DB14E6" w:rsidRPr="005F59E5" w:rsidRDefault="00DB14E6" w:rsidP="00DB14E6">
      <w:pPr>
        <w:rPr>
          <w:rFonts w:ascii="Times New Roman" w:hAnsi="Times New Roman"/>
          <w:sz w:val="40"/>
          <w:szCs w:val="40"/>
        </w:rPr>
      </w:pPr>
      <w:r w:rsidRPr="005F59E5">
        <w:rPr>
          <w:rFonts w:ascii="Times New Roman" w:eastAsia="Liberation Serif" w:hAnsi="Times New Roman"/>
          <w:sz w:val="40"/>
          <w:szCs w:val="40"/>
        </w:rPr>
        <w:t xml:space="preserve">  </w:t>
      </w:r>
      <w:r w:rsidRPr="005F59E5">
        <w:rPr>
          <w:rFonts w:ascii="Times New Roman" w:hAnsi="Times New Roman"/>
          <w:sz w:val="40"/>
          <w:szCs w:val="40"/>
        </w:rPr>
        <w:t>PICCOLO IO, GRANDE DONO”</w:t>
      </w:r>
    </w:p>
    <w:p w14:paraId="36AA469C" w14:textId="77777777" w:rsidR="00DB14E6" w:rsidRPr="005F59E5" w:rsidRDefault="00DB14E6" w:rsidP="00DB14E6">
      <w:pPr>
        <w:rPr>
          <w:rFonts w:ascii="Times New Roman" w:hAnsi="Times New Roman"/>
          <w:sz w:val="40"/>
          <w:szCs w:val="40"/>
        </w:rPr>
      </w:pPr>
    </w:p>
    <w:p w14:paraId="3D63A956" w14:textId="77777777" w:rsidR="00DB14E6" w:rsidRPr="005F59E5" w:rsidRDefault="00DB14E6" w:rsidP="00DB14E6">
      <w:pPr>
        <w:spacing w:line="360" w:lineRule="auto"/>
        <w:rPr>
          <w:rFonts w:ascii="Times New Roman" w:eastAsia="Liberation Serif" w:hAnsi="Times New Roman"/>
          <w:sz w:val="40"/>
          <w:szCs w:val="40"/>
        </w:rPr>
      </w:pPr>
      <w:r w:rsidRPr="005F59E5">
        <w:rPr>
          <w:rFonts w:ascii="Times New Roman" w:hAnsi="Times New Roman"/>
          <w:sz w:val="40"/>
          <w:szCs w:val="40"/>
        </w:rPr>
        <w:t>Il nostro progetto educativo nasce dalle parole</w:t>
      </w:r>
    </w:p>
    <w:p w14:paraId="336419D7" w14:textId="77777777" w:rsidR="00DB14E6" w:rsidRPr="005F59E5" w:rsidRDefault="00DB14E6" w:rsidP="00DB14E6">
      <w:pPr>
        <w:spacing w:line="360" w:lineRule="auto"/>
        <w:rPr>
          <w:rFonts w:ascii="Times New Roman" w:eastAsia="Liberation Serif" w:hAnsi="Times New Roman"/>
          <w:sz w:val="40"/>
          <w:szCs w:val="40"/>
        </w:rPr>
      </w:pPr>
      <w:r w:rsidRPr="005F59E5">
        <w:rPr>
          <w:rFonts w:ascii="Times New Roman" w:eastAsia="Liberation Serif" w:hAnsi="Times New Roman"/>
          <w:sz w:val="40"/>
          <w:szCs w:val="40"/>
        </w:rPr>
        <w:t xml:space="preserve"> </w:t>
      </w:r>
      <w:r w:rsidRPr="005F59E5">
        <w:rPr>
          <w:rFonts w:ascii="Times New Roman" w:hAnsi="Times New Roman"/>
          <w:sz w:val="40"/>
          <w:szCs w:val="40"/>
        </w:rPr>
        <w:t>di San Carlo Acutis:</w:t>
      </w:r>
    </w:p>
    <w:p w14:paraId="22401F87" w14:textId="77777777" w:rsidR="00DB14E6" w:rsidRPr="005F59E5" w:rsidRDefault="00DB14E6" w:rsidP="00DB14E6">
      <w:pPr>
        <w:spacing w:line="360" w:lineRule="auto"/>
        <w:rPr>
          <w:rFonts w:ascii="Times New Roman" w:hAnsi="Times New Roman"/>
          <w:sz w:val="40"/>
          <w:szCs w:val="40"/>
        </w:rPr>
      </w:pPr>
      <w:r w:rsidRPr="005F59E5">
        <w:rPr>
          <w:rFonts w:ascii="Times New Roman" w:eastAsia="Liberation Serif" w:hAnsi="Times New Roman"/>
          <w:sz w:val="40"/>
          <w:szCs w:val="40"/>
        </w:rPr>
        <w:t xml:space="preserve"> </w:t>
      </w:r>
      <w:r w:rsidRPr="005F59E5">
        <w:rPr>
          <w:rFonts w:ascii="Times New Roman" w:hAnsi="Times New Roman"/>
          <w:sz w:val="40"/>
          <w:szCs w:val="40"/>
        </w:rPr>
        <w:t>“Tutti nascono originali molti muoiono fotocopie”</w:t>
      </w:r>
    </w:p>
    <w:p w14:paraId="11065064" w14:textId="77777777" w:rsidR="00DB14E6" w:rsidRPr="005F59E5" w:rsidRDefault="00DB14E6" w:rsidP="00DB14E6">
      <w:pPr>
        <w:spacing w:line="360" w:lineRule="auto"/>
        <w:rPr>
          <w:rFonts w:ascii="Times New Roman" w:hAnsi="Times New Roman"/>
          <w:sz w:val="40"/>
          <w:szCs w:val="40"/>
        </w:rPr>
      </w:pPr>
      <w:r w:rsidRPr="005F59E5">
        <w:rPr>
          <w:rFonts w:ascii="Times New Roman" w:hAnsi="Times New Roman"/>
          <w:sz w:val="40"/>
          <w:szCs w:val="40"/>
        </w:rPr>
        <w:lastRenderedPageBreak/>
        <w:t>con questa citazione, il giovane Santo millennial, ci tiene a sottolineare l’importanza di vivere autenticamente e non conformarsi passivamente agli altri.</w:t>
      </w:r>
    </w:p>
    <w:p w14:paraId="3A46D7B5" w14:textId="77777777" w:rsidR="00DB14E6" w:rsidRPr="005F59E5" w:rsidRDefault="00DB14E6" w:rsidP="00DB14E6">
      <w:pPr>
        <w:spacing w:line="360" w:lineRule="auto"/>
        <w:rPr>
          <w:rFonts w:ascii="Times New Roman" w:hAnsi="Times New Roman"/>
          <w:sz w:val="40"/>
          <w:szCs w:val="40"/>
        </w:rPr>
      </w:pPr>
      <w:r w:rsidRPr="005F59E5">
        <w:rPr>
          <w:rFonts w:ascii="Times New Roman" w:hAnsi="Times New Roman"/>
          <w:sz w:val="40"/>
          <w:szCs w:val="40"/>
        </w:rPr>
        <w:t>Il concetto di “originale non fotocopia” riflette la sua visione della vita come dono unico e prezioso che va vissuto pienamente e seguendo la propria individualità senza lasciarsi appiattire da altri, cercare quindi la propria strada e non aver paura di essere diversi.</w:t>
      </w:r>
    </w:p>
    <w:p w14:paraId="4ACE0A41" w14:textId="77777777" w:rsidR="00DB14E6" w:rsidRPr="005F59E5" w:rsidRDefault="00DB14E6" w:rsidP="00DB14E6">
      <w:pPr>
        <w:spacing w:line="360" w:lineRule="auto"/>
        <w:rPr>
          <w:rFonts w:ascii="Times New Roman" w:hAnsi="Times New Roman"/>
          <w:sz w:val="36"/>
          <w:szCs w:val="36"/>
        </w:rPr>
      </w:pPr>
      <w:r w:rsidRPr="005F59E5">
        <w:rPr>
          <w:rFonts w:ascii="Times New Roman" w:hAnsi="Times New Roman"/>
          <w:sz w:val="40"/>
          <w:szCs w:val="40"/>
        </w:rPr>
        <w:t>Con questo esempio porteremo perciò i bambini a scoprire l’idea di “essere sé stessi” come valore e non come limite.</w:t>
      </w:r>
    </w:p>
    <w:p w14:paraId="42BF8E7D" w14:textId="77777777" w:rsidR="00DB14E6" w:rsidRPr="005F59E5" w:rsidRDefault="00DB14E6" w:rsidP="00DB14E6">
      <w:pPr>
        <w:jc w:val="center"/>
        <w:rPr>
          <w:rFonts w:ascii="Times New Roman" w:hAnsi="Times New Roman"/>
          <w:sz w:val="36"/>
          <w:szCs w:val="36"/>
        </w:rPr>
      </w:pPr>
    </w:p>
    <w:p w14:paraId="49CA17EB" w14:textId="77777777" w:rsidR="00DB14E6" w:rsidRPr="005F59E5" w:rsidRDefault="00DB14E6" w:rsidP="00DB14E6">
      <w:pPr>
        <w:jc w:val="center"/>
        <w:rPr>
          <w:rFonts w:ascii="Times New Roman" w:hAnsi="Times New Roman"/>
          <w:sz w:val="36"/>
          <w:szCs w:val="36"/>
        </w:rPr>
      </w:pPr>
      <w:r w:rsidRPr="005F59E5">
        <w:rPr>
          <w:rFonts w:ascii="Times New Roman" w:hAnsi="Times New Roman"/>
          <w:sz w:val="36"/>
          <w:szCs w:val="36"/>
        </w:rPr>
        <w:t>1° Unità</w:t>
      </w:r>
    </w:p>
    <w:p w14:paraId="69046949" w14:textId="77777777" w:rsidR="00DB14E6" w:rsidRPr="005F59E5" w:rsidRDefault="00DB14E6" w:rsidP="00DB14E6">
      <w:pPr>
        <w:jc w:val="center"/>
        <w:rPr>
          <w:rFonts w:ascii="Times New Roman" w:hAnsi="Times New Roman"/>
          <w:sz w:val="36"/>
          <w:szCs w:val="36"/>
        </w:rPr>
      </w:pPr>
      <w:r w:rsidRPr="005F59E5">
        <w:rPr>
          <w:rFonts w:ascii="Times New Roman" w:hAnsi="Times New Roman"/>
          <w:sz w:val="36"/>
          <w:szCs w:val="36"/>
        </w:rPr>
        <w:t>PROGETTO ACCOGLIENZA</w:t>
      </w:r>
    </w:p>
    <w:p w14:paraId="69480A55" w14:textId="77777777" w:rsidR="00DB14E6" w:rsidRPr="005F59E5" w:rsidRDefault="00DB14E6" w:rsidP="00DB14E6">
      <w:pPr>
        <w:jc w:val="center"/>
        <w:rPr>
          <w:rFonts w:ascii="Times New Roman" w:hAnsi="Times New Roman"/>
          <w:sz w:val="36"/>
          <w:szCs w:val="36"/>
        </w:rPr>
      </w:pPr>
      <w:r w:rsidRPr="005F59E5">
        <w:rPr>
          <w:rFonts w:ascii="Times New Roman" w:hAnsi="Times New Roman"/>
          <w:sz w:val="36"/>
          <w:szCs w:val="36"/>
        </w:rPr>
        <w:t>“ECCOCI PRONTI A VOLARE INSIEME”</w:t>
      </w:r>
    </w:p>
    <w:p w14:paraId="0BC13F8A" w14:textId="77777777" w:rsidR="00DB14E6" w:rsidRPr="005F59E5" w:rsidRDefault="00DB14E6" w:rsidP="00DB14E6">
      <w:pPr>
        <w:jc w:val="center"/>
        <w:rPr>
          <w:rFonts w:ascii="Times New Roman" w:hAnsi="Times New Roman"/>
          <w:sz w:val="36"/>
          <w:szCs w:val="36"/>
        </w:rPr>
      </w:pPr>
    </w:p>
    <w:p w14:paraId="0FAF50C0" w14:textId="77777777" w:rsidR="00DB14E6" w:rsidRPr="005F59E5" w:rsidRDefault="00DB14E6" w:rsidP="00DB14E6">
      <w:pPr>
        <w:spacing w:line="360" w:lineRule="auto"/>
        <w:rPr>
          <w:rFonts w:ascii="Times New Roman" w:hAnsi="Times New Roman"/>
          <w:sz w:val="36"/>
          <w:szCs w:val="36"/>
        </w:rPr>
      </w:pPr>
      <w:r w:rsidRPr="005F59E5">
        <w:rPr>
          <w:rFonts w:ascii="Times New Roman" w:hAnsi="Times New Roman"/>
          <w:sz w:val="36"/>
          <w:szCs w:val="36"/>
        </w:rPr>
        <w:t xml:space="preserve">Queste prime settimane di settembre ci permettono di ritrovarci tutti insieme dopo una lunga pausa estiva, per rincontrare i compagni, le maestre e accogliere nuovi amici. </w:t>
      </w:r>
    </w:p>
    <w:p w14:paraId="53B99164" w14:textId="77777777" w:rsidR="00DB14E6" w:rsidRPr="005F59E5" w:rsidRDefault="00DB14E6" w:rsidP="00DB14E6">
      <w:pPr>
        <w:spacing w:line="360" w:lineRule="auto"/>
        <w:rPr>
          <w:rFonts w:ascii="Times New Roman" w:hAnsi="Times New Roman"/>
        </w:rPr>
      </w:pPr>
      <w:r w:rsidRPr="005F59E5">
        <w:rPr>
          <w:rFonts w:ascii="Times New Roman" w:hAnsi="Times New Roman"/>
          <w:sz w:val="36"/>
          <w:szCs w:val="36"/>
        </w:rPr>
        <w:t xml:space="preserve">Perciò ci racconteremo e ascolteremo le nostre esperienze estive per favorire un sereno rapporto di conoscenza reciproca e </w:t>
      </w:r>
      <w:r w:rsidRPr="005F59E5">
        <w:rPr>
          <w:rFonts w:ascii="Times New Roman" w:hAnsi="Times New Roman"/>
          <w:sz w:val="36"/>
          <w:szCs w:val="36"/>
        </w:rPr>
        <w:lastRenderedPageBreak/>
        <w:t>ristabiliremo le relazioni sociali nel rispetto delle regole di convivenza e condivisione.</w:t>
      </w:r>
    </w:p>
    <w:p w14:paraId="110B99A6" w14:textId="77777777" w:rsidR="00DB14E6" w:rsidRPr="005F59E5" w:rsidRDefault="00DB14E6" w:rsidP="00DB14E6">
      <w:pPr>
        <w:spacing w:line="360" w:lineRule="auto"/>
        <w:rPr>
          <w:rFonts w:ascii="Times New Roman" w:hAnsi="Times New Roman"/>
        </w:rPr>
      </w:pPr>
    </w:p>
    <w:p w14:paraId="05123380" w14:textId="77777777" w:rsidR="00DB14E6" w:rsidRPr="005F59E5" w:rsidRDefault="00DB14E6" w:rsidP="00DB14E6">
      <w:pPr>
        <w:spacing w:line="360" w:lineRule="auto"/>
        <w:rPr>
          <w:rFonts w:ascii="Times New Roman" w:hAnsi="Times New Roman"/>
          <w:sz w:val="36"/>
          <w:szCs w:val="36"/>
        </w:rPr>
      </w:pPr>
      <w:r w:rsidRPr="005F59E5">
        <w:rPr>
          <w:rFonts w:ascii="Times New Roman" w:hAnsi="Times New Roman"/>
          <w:sz w:val="36"/>
          <w:szCs w:val="36"/>
        </w:rPr>
        <w:t>OBIETTIVI:</w:t>
      </w:r>
    </w:p>
    <w:p w14:paraId="264E5FD6" w14:textId="77777777" w:rsidR="00DB14E6" w:rsidRPr="005F59E5" w:rsidRDefault="00DB14E6" w:rsidP="00704612">
      <w:pPr>
        <w:numPr>
          <w:ilvl w:val="0"/>
          <w:numId w:val="17"/>
        </w:numPr>
        <w:tabs>
          <w:tab w:val="clear" w:pos="0"/>
          <w:tab w:val="num" w:pos="720"/>
        </w:tabs>
        <w:suppressAutoHyphens/>
        <w:spacing w:after="0" w:line="360" w:lineRule="auto"/>
        <w:ind w:left="720" w:hanging="360"/>
        <w:rPr>
          <w:rFonts w:ascii="Times New Roman" w:hAnsi="Times New Roman"/>
          <w:sz w:val="36"/>
          <w:szCs w:val="36"/>
        </w:rPr>
      </w:pPr>
      <w:r w:rsidRPr="005F59E5">
        <w:rPr>
          <w:rFonts w:ascii="Times New Roman" w:hAnsi="Times New Roman"/>
          <w:sz w:val="36"/>
          <w:szCs w:val="36"/>
        </w:rPr>
        <w:t>ritrovare il senso di appartenenza al proprio gruppo</w:t>
      </w:r>
    </w:p>
    <w:p w14:paraId="27BF6046" w14:textId="77777777" w:rsidR="00DB14E6" w:rsidRPr="005F59E5" w:rsidRDefault="00DB14E6" w:rsidP="00704612">
      <w:pPr>
        <w:numPr>
          <w:ilvl w:val="0"/>
          <w:numId w:val="17"/>
        </w:numPr>
        <w:tabs>
          <w:tab w:val="clear" w:pos="0"/>
          <w:tab w:val="num" w:pos="720"/>
        </w:tabs>
        <w:suppressAutoHyphens/>
        <w:spacing w:after="0" w:line="360" w:lineRule="auto"/>
        <w:ind w:left="720" w:hanging="360"/>
        <w:rPr>
          <w:rFonts w:ascii="Times New Roman" w:hAnsi="Times New Roman"/>
        </w:rPr>
      </w:pPr>
      <w:r w:rsidRPr="005F59E5">
        <w:rPr>
          <w:rFonts w:ascii="Times New Roman" w:hAnsi="Times New Roman"/>
          <w:sz w:val="36"/>
          <w:szCs w:val="36"/>
        </w:rPr>
        <w:t xml:space="preserve">accettare e condividere le regole di comunità con fiducia e rispetto di sé e gli altri  </w:t>
      </w:r>
    </w:p>
    <w:p w14:paraId="73DD1480" w14:textId="77777777" w:rsidR="00DB14E6" w:rsidRPr="005F59E5" w:rsidRDefault="00DB14E6" w:rsidP="00DB14E6">
      <w:pPr>
        <w:spacing w:line="360" w:lineRule="auto"/>
        <w:ind w:left="720"/>
        <w:rPr>
          <w:rFonts w:ascii="Times New Roman" w:hAnsi="Times New Roman"/>
        </w:rPr>
      </w:pPr>
    </w:p>
    <w:p w14:paraId="03685FC0" w14:textId="77777777" w:rsidR="00DB14E6" w:rsidRPr="005F59E5" w:rsidRDefault="00DB14E6" w:rsidP="00DB14E6">
      <w:pPr>
        <w:spacing w:line="360" w:lineRule="auto"/>
        <w:rPr>
          <w:rFonts w:ascii="Times New Roman" w:hAnsi="Times New Roman"/>
          <w:sz w:val="36"/>
          <w:szCs w:val="36"/>
        </w:rPr>
      </w:pPr>
      <w:r w:rsidRPr="005F59E5">
        <w:rPr>
          <w:rFonts w:ascii="Times New Roman" w:hAnsi="Times New Roman"/>
          <w:sz w:val="36"/>
          <w:szCs w:val="36"/>
        </w:rPr>
        <w:t>CAMPI DI ESPERIENZA:</w:t>
      </w:r>
    </w:p>
    <w:p w14:paraId="562DF5EE" w14:textId="77777777" w:rsidR="00DB14E6" w:rsidRPr="005F59E5" w:rsidRDefault="00DB14E6" w:rsidP="00704612">
      <w:pPr>
        <w:numPr>
          <w:ilvl w:val="0"/>
          <w:numId w:val="17"/>
        </w:numPr>
        <w:tabs>
          <w:tab w:val="clear" w:pos="0"/>
          <w:tab w:val="num" w:pos="720"/>
        </w:tabs>
        <w:suppressAutoHyphens/>
        <w:spacing w:after="0" w:line="360" w:lineRule="auto"/>
        <w:ind w:left="720" w:hanging="360"/>
        <w:rPr>
          <w:rFonts w:ascii="Times New Roman" w:hAnsi="Times New Roman"/>
          <w:sz w:val="36"/>
          <w:szCs w:val="36"/>
        </w:rPr>
      </w:pPr>
      <w:r w:rsidRPr="005F59E5">
        <w:rPr>
          <w:rFonts w:ascii="Times New Roman" w:hAnsi="Times New Roman"/>
          <w:sz w:val="36"/>
          <w:szCs w:val="36"/>
        </w:rPr>
        <w:t>Il sé e l’altro</w:t>
      </w:r>
    </w:p>
    <w:p w14:paraId="3C40999B" w14:textId="77777777" w:rsidR="00DB14E6" w:rsidRPr="005F59E5" w:rsidRDefault="00DB14E6" w:rsidP="00704612">
      <w:pPr>
        <w:numPr>
          <w:ilvl w:val="0"/>
          <w:numId w:val="17"/>
        </w:numPr>
        <w:tabs>
          <w:tab w:val="clear" w:pos="0"/>
          <w:tab w:val="num" w:pos="720"/>
        </w:tabs>
        <w:suppressAutoHyphens/>
        <w:spacing w:after="0" w:line="360" w:lineRule="auto"/>
        <w:ind w:left="720" w:hanging="360"/>
        <w:rPr>
          <w:rFonts w:ascii="Times New Roman" w:hAnsi="Times New Roman"/>
        </w:rPr>
      </w:pPr>
      <w:r w:rsidRPr="005F59E5">
        <w:rPr>
          <w:rFonts w:ascii="Times New Roman" w:hAnsi="Times New Roman"/>
          <w:sz w:val="36"/>
          <w:szCs w:val="36"/>
        </w:rPr>
        <w:t>parole e discorsi</w:t>
      </w:r>
    </w:p>
    <w:p w14:paraId="1551A99A" w14:textId="77777777" w:rsidR="00DB14E6" w:rsidRPr="005F59E5" w:rsidRDefault="00DB14E6" w:rsidP="00DB14E6">
      <w:pPr>
        <w:spacing w:line="360" w:lineRule="auto"/>
        <w:ind w:left="720"/>
        <w:rPr>
          <w:rFonts w:ascii="Times New Roman" w:hAnsi="Times New Roman"/>
        </w:rPr>
      </w:pPr>
    </w:p>
    <w:p w14:paraId="78E427B3" w14:textId="77777777" w:rsidR="00DB14E6" w:rsidRPr="005F59E5" w:rsidRDefault="00DB14E6" w:rsidP="00DB14E6">
      <w:pPr>
        <w:spacing w:line="360" w:lineRule="auto"/>
        <w:ind w:left="720"/>
        <w:rPr>
          <w:rFonts w:ascii="Times New Roman" w:hAnsi="Times New Roman"/>
          <w:sz w:val="36"/>
          <w:szCs w:val="36"/>
        </w:rPr>
      </w:pPr>
      <w:r w:rsidRPr="005F59E5">
        <w:rPr>
          <w:rFonts w:ascii="Times New Roman" w:hAnsi="Times New Roman"/>
          <w:sz w:val="36"/>
          <w:szCs w:val="36"/>
        </w:rPr>
        <w:t xml:space="preserve">TEMPI: </w:t>
      </w:r>
    </w:p>
    <w:p w14:paraId="63D3E50D" w14:textId="77777777" w:rsidR="00DB14E6" w:rsidRPr="005F59E5" w:rsidRDefault="00DB14E6" w:rsidP="00DB14E6">
      <w:pPr>
        <w:spacing w:line="360" w:lineRule="auto"/>
        <w:ind w:left="720"/>
        <w:rPr>
          <w:rFonts w:ascii="Times New Roman" w:hAnsi="Times New Roman"/>
        </w:rPr>
      </w:pPr>
      <w:r w:rsidRPr="005F59E5">
        <w:rPr>
          <w:rFonts w:ascii="Times New Roman" w:hAnsi="Times New Roman"/>
          <w:sz w:val="36"/>
          <w:szCs w:val="36"/>
        </w:rPr>
        <w:t>Settembre</w:t>
      </w:r>
    </w:p>
    <w:p w14:paraId="53071AA2" w14:textId="77777777" w:rsidR="00DB14E6" w:rsidRPr="005F59E5" w:rsidRDefault="00DB14E6" w:rsidP="00DB14E6">
      <w:pPr>
        <w:spacing w:line="360" w:lineRule="auto"/>
        <w:ind w:left="720"/>
        <w:rPr>
          <w:rFonts w:ascii="Times New Roman" w:hAnsi="Times New Roman"/>
        </w:rPr>
      </w:pPr>
    </w:p>
    <w:p w14:paraId="52959CCE" w14:textId="77777777" w:rsidR="00DB14E6" w:rsidRPr="005F59E5" w:rsidRDefault="00DB14E6" w:rsidP="00DB14E6">
      <w:pPr>
        <w:jc w:val="center"/>
        <w:rPr>
          <w:rFonts w:ascii="Times New Roman" w:hAnsi="Times New Roman"/>
        </w:rPr>
      </w:pPr>
    </w:p>
    <w:p w14:paraId="50AD7083" w14:textId="77777777" w:rsidR="00DB14E6" w:rsidRPr="005F59E5" w:rsidRDefault="00DB14E6" w:rsidP="00DB14E6">
      <w:pPr>
        <w:jc w:val="center"/>
        <w:rPr>
          <w:rFonts w:ascii="Times New Roman" w:hAnsi="Times New Roman"/>
          <w:sz w:val="44"/>
          <w:szCs w:val="44"/>
        </w:rPr>
      </w:pPr>
      <w:r w:rsidRPr="005F59E5">
        <w:rPr>
          <w:rFonts w:ascii="Times New Roman" w:hAnsi="Times New Roman"/>
          <w:sz w:val="44"/>
          <w:szCs w:val="44"/>
        </w:rPr>
        <w:t>2° Unità</w:t>
      </w:r>
    </w:p>
    <w:p w14:paraId="28C23E16" w14:textId="77777777" w:rsidR="00DB14E6" w:rsidRPr="005F59E5" w:rsidRDefault="00DB14E6" w:rsidP="00DB14E6">
      <w:pPr>
        <w:jc w:val="center"/>
        <w:rPr>
          <w:rFonts w:ascii="Times New Roman" w:hAnsi="Times New Roman"/>
          <w:sz w:val="44"/>
          <w:szCs w:val="44"/>
        </w:rPr>
      </w:pPr>
      <w:r w:rsidRPr="005F59E5">
        <w:rPr>
          <w:rFonts w:ascii="Times New Roman" w:hAnsi="Times New Roman"/>
          <w:sz w:val="44"/>
          <w:szCs w:val="44"/>
        </w:rPr>
        <w:t>PROGETTO “OGNI BAMBINO È UN CAPOLAVORO ...PICCOLO IO, GRANDE DONO”</w:t>
      </w:r>
    </w:p>
    <w:p w14:paraId="3ED4AC6E" w14:textId="77777777" w:rsidR="00DB14E6" w:rsidRPr="005F59E5" w:rsidRDefault="00DB14E6" w:rsidP="00DB14E6">
      <w:pPr>
        <w:rPr>
          <w:rFonts w:ascii="Times New Roman" w:hAnsi="Times New Roman"/>
          <w:sz w:val="44"/>
          <w:szCs w:val="44"/>
        </w:rPr>
      </w:pPr>
    </w:p>
    <w:p w14:paraId="7FE7DB03" w14:textId="77777777" w:rsidR="00DB14E6" w:rsidRPr="005F59E5" w:rsidRDefault="00DB14E6" w:rsidP="00DB14E6">
      <w:pPr>
        <w:spacing w:line="360" w:lineRule="auto"/>
        <w:rPr>
          <w:rFonts w:ascii="Times New Roman" w:hAnsi="Times New Roman"/>
          <w:sz w:val="36"/>
          <w:szCs w:val="36"/>
        </w:rPr>
      </w:pPr>
      <w:r w:rsidRPr="005F59E5">
        <w:rPr>
          <w:rFonts w:ascii="Times New Roman" w:hAnsi="Times New Roman"/>
          <w:sz w:val="36"/>
          <w:szCs w:val="36"/>
        </w:rPr>
        <w:lastRenderedPageBreak/>
        <w:t>Ogni bambino è un capolavoro in quanto creato da Dio, con amore, cura ed unicità.</w:t>
      </w:r>
    </w:p>
    <w:p w14:paraId="7CCA073C" w14:textId="77777777" w:rsidR="00DB14E6" w:rsidRPr="005F59E5" w:rsidRDefault="00DB14E6" w:rsidP="00DB14E6">
      <w:pPr>
        <w:spacing w:line="360" w:lineRule="auto"/>
        <w:rPr>
          <w:rFonts w:ascii="Times New Roman" w:hAnsi="Times New Roman"/>
          <w:sz w:val="36"/>
          <w:szCs w:val="36"/>
        </w:rPr>
      </w:pPr>
      <w:r w:rsidRPr="005F59E5">
        <w:rPr>
          <w:rFonts w:ascii="Times New Roman" w:hAnsi="Times New Roman"/>
          <w:sz w:val="36"/>
          <w:szCs w:val="36"/>
        </w:rPr>
        <w:t>Questo progetto nasce dal desiderio di accompagnare i bambini alla scoperta della loro unicità e del valore della propria identità.</w:t>
      </w:r>
    </w:p>
    <w:p w14:paraId="6D848074" w14:textId="77777777" w:rsidR="00DB14E6" w:rsidRPr="005F59E5" w:rsidRDefault="00DB14E6" w:rsidP="00DB14E6">
      <w:pPr>
        <w:spacing w:line="360" w:lineRule="auto"/>
        <w:rPr>
          <w:rFonts w:ascii="Times New Roman" w:hAnsi="Times New Roman"/>
          <w:sz w:val="36"/>
          <w:szCs w:val="36"/>
        </w:rPr>
      </w:pPr>
      <w:r w:rsidRPr="005F59E5">
        <w:rPr>
          <w:rFonts w:ascii="Times New Roman" w:hAnsi="Times New Roman"/>
          <w:sz w:val="36"/>
          <w:szCs w:val="36"/>
        </w:rPr>
        <w:t xml:space="preserve">Con il supporto di testi di letture, continua la scoperta del corpo con le singole caratteristiche fisiche, scopriremo le emozioni che ci accompagnano nella vita per affrontare la quotidianità serenamente, nell’ambiente e con gli altri, infine  </w:t>
      </w:r>
    </w:p>
    <w:p w14:paraId="0F40E57E" w14:textId="77777777" w:rsidR="00DB14E6" w:rsidRPr="005F59E5" w:rsidRDefault="00DB14E6" w:rsidP="00DB14E6">
      <w:pPr>
        <w:spacing w:line="360" w:lineRule="auto"/>
        <w:rPr>
          <w:rFonts w:ascii="Times New Roman" w:hAnsi="Times New Roman"/>
          <w:sz w:val="32"/>
          <w:szCs w:val="32"/>
        </w:rPr>
      </w:pPr>
      <w:r w:rsidRPr="005F59E5">
        <w:rPr>
          <w:rFonts w:ascii="Times New Roman" w:hAnsi="Times New Roman"/>
          <w:sz w:val="36"/>
          <w:szCs w:val="36"/>
        </w:rPr>
        <w:t>ci confronteremo sulle nostre idee e gusti personali.</w:t>
      </w:r>
    </w:p>
    <w:p w14:paraId="47B0D649" w14:textId="77777777" w:rsidR="00DB14E6" w:rsidRPr="005F59E5" w:rsidRDefault="00DB14E6" w:rsidP="00DB14E6">
      <w:pPr>
        <w:spacing w:line="360" w:lineRule="auto"/>
        <w:ind w:left="720"/>
        <w:rPr>
          <w:rFonts w:ascii="Times New Roman" w:hAnsi="Times New Roman"/>
          <w:sz w:val="32"/>
          <w:szCs w:val="32"/>
        </w:rPr>
      </w:pPr>
    </w:p>
    <w:p w14:paraId="66197B3E" w14:textId="77777777" w:rsidR="00DB14E6" w:rsidRPr="005F59E5" w:rsidRDefault="00DB14E6" w:rsidP="00DB14E6">
      <w:pPr>
        <w:spacing w:line="360" w:lineRule="auto"/>
        <w:rPr>
          <w:rFonts w:ascii="Times New Roman" w:hAnsi="Times New Roman"/>
          <w:sz w:val="32"/>
          <w:szCs w:val="32"/>
        </w:rPr>
      </w:pPr>
      <w:r w:rsidRPr="005F59E5">
        <w:rPr>
          <w:rFonts w:ascii="Times New Roman" w:hAnsi="Times New Roman"/>
          <w:sz w:val="32"/>
          <w:szCs w:val="32"/>
        </w:rPr>
        <w:t>OBIETTIVI:</w:t>
      </w:r>
    </w:p>
    <w:p w14:paraId="7A99F9B9" w14:textId="77777777" w:rsidR="00DB14E6" w:rsidRPr="005F59E5" w:rsidRDefault="00DB14E6" w:rsidP="00704612">
      <w:pPr>
        <w:numPr>
          <w:ilvl w:val="0"/>
          <w:numId w:val="17"/>
        </w:numPr>
        <w:tabs>
          <w:tab w:val="clear" w:pos="0"/>
          <w:tab w:val="num" w:pos="720"/>
        </w:tabs>
        <w:suppressAutoHyphens/>
        <w:spacing w:after="0" w:line="360" w:lineRule="auto"/>
        <w:ind w:left="720" w:hanging="360"/>
        <w:rPr>
          <w:rFonts w:ascii="Times New Roman" w:hAnsi="Times New Roman"/>
          <w:sz w:val="32"/>
          <w:szCs w:val="32"/>
        </w:rPr>
      </w:pPr>
      <w:r w:rsidRPr="005F59E5">
        <w:rPr>
          <w:rFonts w:ascii="Times New Roman" w:hAnsi="Times New Roman"/>
          <w:sz w:val="32"/>
          <w:szCs w:val="32"/>
        </w:rPr>
        <w:t>sviluppare il senso dell’identità personale</w:t>
      </w:r>
    </w:p>
    <w:p w14:paraId="000E263F" w14:textId="77777777" w:rsidR="00DB14E6" w:rsidRPr="005F59E5" w:rsidRDefault="00DB14E6" w:rsidP="00704612">
      <w:pPr>
        <w:numPr>
          <w:ilvl w:val="0"/>
          <w:numId w:val="17"/>
        </w:numPr>
        <w:tabs>
          <w:tab w:val="clear" w:pos="0"/>
          <w:tab w:val="num" w:pos="720"/>
        </w:tabs>
        <w:suppressAutoHyphens/>
        <w:spacing w:after="0" w:line="360" w:lineRule="auto"/>
        <w:ind w:left="720" w:hanging="360"/>
        <w:rPr>
          <w:rFonts w:ascii="Times New Roman" w:hAnsi="Times New Roman"/>
          <w:sz w:val="32"/>
          <w:szCs w:val="32"/>
        </w:rPr>
      </w:pPr>
      <w:r w:rsidRPr="005F59E5">
        <w:rPr>
          <w:rFonts w:ascii="Times New Roman" w:hAnsi="Times New Roman"/>
          <w:sz w:val="32"/>
          <w:szCs w:val="32"/>
        </w:rPr>
        <w:t>percepire le singole emozioni con la possibilità di condividerle con gli altri</w:t>
      </w:r>
    </w:p>
    <w:p w14:paraId="39DDF210" w14:textId="77777777" w:rsidR="00DB14E6" w:rsidRDefault="00DB14E6" w:rsidP="00704612">
      <w:pPr>
        <w:numPr>
          <w:ilvl w:val="0"/>
          <w:numId w:val="17"/>
        </w:numPr>
        <w:tabs>
          <w:tab w:val="clear" w:pos="0"/>
          <w:tab w:val="num" w:pos="720"/>
        </w:tabs>
        <w:suppressAutoHyphens/>
        <w:spacing w:after="0" w:line="360" w:lineRule="auto"/>
        <w:ind w:left="720" w:hanging="360"/>
        <w:rPr>
          <w:rFonts w:ascii="Times New Roman" w:eastAsia="Liberation Serif" w:hAnsi="Times New Roman"/>
          <w:sz w:val="32"/>
          <w:szCs w:val="32"/>
        </w:rPr>
      </w:pPr>
      <w:r w:rsidRPr="005F59E5">
        <w:rPr>
          <w:rFonts w:ascii="Times New Roman" w:hAnsi="Times New Roman"/>
          <w:sz w:val="32"/>
          <w:szCs w:val="32"/>
        </w:rPr>
        <w:t>favorire la propria autostima</w:t>
      </w:r>
    </w:p>
    <w:p w14:paraId="129C2BFB" w14:textId="77777777" w:rsidR="00DB14E6" w:rsidRPr="00D75AE4" w:rsidRDefault="00DB14E6" w:rsidP="00DB14E6">
      <w:pPr>
        <w:spacing w:line="360" w:lineRule="auto"/>
        <w:rPr>
          <w:rFonts w:ascii="Times New Roman" w:eastAsia="Liberation Serif" w:hAnsi="Times New Roman"/>
          <w:sz w:val="32"/>
          <w:szCs w:val="32"/>
        </w:rPr>
      </w:pPr>
      <w:r w:rsidRPr="00D75AE4">
        <w:rPr>
          <w:rFonts w:ascii="Times New Roman" w:hAnsi="Times New Roman"/>
          <w:sz w:val="32"/>
          <w:szCs w:val="32"/>
        </w:rPr>
        <w:t>CAMPI DI ESPERIENZA:</w:t>
      </w:r>
    </w:p>
    <w:p w14:paraId="0C4FE6F9" w14:textId="77777777" w:rsidR="00DB14E6" w:rsidRPr="005F59E5" w:rsidRDefault="00DB14E6" w:rsidP="00704612">
      <w:pPr>
        <w:numPr>
          <w:ilvl w:val="0"/>
          <w:numId w:val="39"/>
        </w:numPr>
        <w:suppressAutoHyphens/>
        <w:spacing w:after="0" w:line="360" w:lineRule="auto"/>
        <w:rPr>
          <w:rFonts w:ascii="Times New Roman" w:hAnsi="Times New Roman"/>
          <w:sz w:val="32"/>
          <w:szCs w:val="32"/>
        </w:rPr>
      </w:pPr>
      <w:r w:rsidRPr="005F59E5">
        <w:rPr>
          <w:rFonts w:ascii="Times New Roman" w:hAnsi="Times New Roman"/>
          <w:sz w:val="32"/>
          <w:szCs w:val="32"/>
        </w:rPr>
        <w:t>il sé e l’altro</w:t>
      </w:r>
    </w:p>
    <w:p w14:paraId="705C8711" w14:textId="77777777" w:rsidR="00DB14E6" w:rsidRPr="005F59E5" w:rsidRDefault="00DB14E6" w:rsidP="00704612">
      <w:pPr>
        <w:numPr>
          <w:ilvl w:val="0"/>
          <w:numId w:val="39"/>
        </w:numPr>
        <w:suppressAutoHyphens/>
        <w:spacing w:after="0" w:line="360" w:lineRule="auto"/>
        <w:rPr>
          <w:rFonts w:ascii="Times New Roman" w:hAnsi="Times New Roman"/>
          <w:sz w:val="32"/>
          <w:szCs w:val="32"/>
        </w:rPr>
      </w:pPr>
      <w:r w:rsidRPr="005F59E5">
        <w:rPr>
          <w:rFonts w:ascii="Times New Roman" w:hAnsi="Times New Roman"/>
          <w:sz w:val="32"/>
          <w:szCs w:val="32"/>
        </w:rPr>
        <w:t>discorsi e parole</w:t>
      </w:r>
    </w:p>
    <w:p w14:paraId="28B68240" w14:textId="77777777" w:rsidR="00DB14E6" w:rsidRPr="005F59E5" w:rsidRDefault="00DB14E6" w:rsidP="00704612">
      <w:pPr>
        <w:numPr>
          <w:ilvl w:val="0"/>
          <w:numId w:val="18"/>
        </w:numPr>
        <w:tabs>
          <w:tab w:val="clear" w:pos="284"/>
          <w:tab w:val="num" w:pos="0"/>
        </w:tabs>
        <w:suppressAutoHyphens/>
        <w:spacing w:after="0" w:line="360" w:lineRule="auto"/>
        <w:ind w:left="0" w:firstLine="0"/>
        <w:rPr>
          <w:rFonts w:ascii="Times New Roman" w:hAnsi="Times New Roman"/>
          <w:sz w:val="32"/>
          <w:szCs w:val="32"/>
        </w:rPr>
      </w:pPr>
      <w:r w:rsidRPr="005F59E5">
        <w:rPr>
          <w:rFonts w:ascii="Times New Roman" w:hAnsi="Times New Roman"/>
          <w:sz w:val="32"/>
          <w:szCs w:val="32"/>
        </w:rPr>
        <w:t xml:space="preserve">TEMPI: </w:t>
      </w:r>
    </w:p>
    <w:p w14:paraId="7CAF9A74" w14:textId="77777777" w:rsidR="00DB14E6" w:rsidRPr="005F59E5" w:rsidRDefault="00DB14E6" w:rsidP="00704612">
      <w:pPr>
        <w:numPr>
          <w:ilvl w:val="0"/>
          <w:numId w:val="18"/>
        </w:numPr>
        <w:tabs>
          <w:tab w:val="clear" w:pos="284"/>
          <w:tab w:val="num" w:pos="0"/>
        </w:tabs>
        <w:suppressAutoHyphens/>
        <w:spacing w:after="0" w:line="360" w:lineRule="auto"/>
        <w:ind w:left="0" w:firstLine="0"/>
        <w:rPr>
          <w:rFonts w:ascii="Times New Roman" w:hAnsi="Times New Roman"/>
        </w:rPr>
      </w:pPr>
      <w:r w:rsidRPr="005F59E5">
        <w:rPr>
          <w:rFonts w:ascii="Times New Roman" w:hAnsi="Times New Roman"/>
          <w:sz w:val="32"/>
          <w:szCs w:val="32"/>
        </w:rPr>
        <w:t>tutto l’anno</w:t>
      </w:r>
    </w:p>
    <w:p w14:paraId="77C53FBC" w14:textId="77777777" w:rsidR="00DB14E6" w:rsidRPr="005F59E5" w:rsidRDefault="00DB14E6" w:rsidP="00DB14E6">
      <w:pPr>
        <w:spacing w:line="360" w:lineRule="auto"/>
        <w:ind w:left="720"/>
        <w:rPr>
          <w:rFonts w:ascii="Times New Roman" w:hAnsi="Times New Roman"/>
        </w:rPr>
      </w:pPr>
    </w:p>
    <w:p w14:paraId="652B0934" w14:textId="77777777" w:rsidR="00DB14E6" w:rsidRPr="005F59E5" w:rsidRDefault="00DB14E6" w:rsidP="00DB14E6">
      <w:pPr>
        <w:jc w:val="center"/>
        <w:rPr>
          <w:rFonts w:ascii="Times New Roman" w:hAnsi="Times New Roman"/>
          <w:sz w:val="42"/>
          <w:szCs w:val="42"/>
        </w:rPr>
      </w:pPr>
      <w:r w:rsidRPr="005F59E5">
        <w:rPr>
          <w:rFonts w:ascii="Times New Roman" w:hAnsi="Times New Roman"/>
          <w:sz w:val="42"/>
          <w:szCs w:val="42"/>
        </w:rPr>
        <w:t>3°Unità</w:t>
      </w:r>
    </w:p>
    <w:p w14:paraId="3F0CFE1C" w14:textId="77777777" w:rsidR="00DB14E6" w:rsidRPr="005F59E5" w:rsidRDefault="00DB14E6" w:rsidP="00DB14E6">
      <w:pPr>
        <w:jc w:val="center"/>
        <w:rPr>
          <w:rFonts w:ascii="Times New Roman" w:hAnsi="Times New Roman"/>
          <w:sz w:val="42"/>
          <w:szCs w:val="42"/>
        </w:rPr>
      </w:pPr>
      <w:r w:rsidRPr="005F59E5">
        <w:rPr>
          <w:rFonts w:ascii="Times New Roman" w:hAnsi="Times New Roman"/>
          <w:sz w:val="42"/>
          <w:szCs w:val="42"/>
        </w:rPr>
        <w:lastRenderedPageBreak/>
        <w:t>“ALLA SCOPERTA DELLE STAGIONI”</w:t>
      </w:r>
    </w:p>
    <w:p w14:paraId="707D596D" w14:textId="77777777" w:rsidR="00DB14E6" w:rsidRPr="005F59E5" w:rsidRDefault="00DB14E6" w:rsidP="00DB14E6">
      <w:pPr>
        <w:jc w:val="center"/>
        <w:rPr>
          <w:rFonts w:ascii="Times New Roman" w:hAnsi="Times New Roman"/>
          <w:sz w:val="42"/>
          <w:szCs w:val="42"/>
        </w:rPr>
      </w:pPr>
    </w:p>
    <w:p w14:paraId="13DCA1F6" w14:textId="77777777" w:rsidR="00DB14E6" w:rsidRPr="005F59E5" w:rsidRDefault="00DB14E6" w:rsidP="00DB14E6">
      <w:pPr>
        <w:spacing w:line="360" w:lineRule="auto"/>
        <w:rPr>
          <w:rFonts w:ascii="Times New Roman" w:hAnsi="Times New Roman"/>
          <w:sz w:val="36"/>
          <w:szCs w:val="36"/>
        </w:rPr>
      </w:pPr>
      <w:r w:rsidRPr="005F59E5">
        <w:rPr>
          <w:rFonts w:ascii="Times New Roman" w:hAnsi="Times New Roman"/>
          <w:sz w:val="36"/>
          <w:szCs w:val="36"/>
        </w:rPr>
        <w:t xml:space="preserve">Attraverso l’osservazione, la manipolazione, con letture a tema e il coinvolgimento delle famiglie, esploreremo la meravigliosa natura, con i suoi colori, i frutti e le verdure di stagione. </w:t>
      </w:r>
    </w:p>
    <w:p w14:paraId="123E1B7C" w14:textId="77777777" w:rsidR="00DB14E6" w:rsidRPr="005F59E5" w:rsidRDefault="00DB14E6" w:rsidP="00DB14E6">
      <w:pPr>
        <w:spacing w:line="360" w:lineRule="auto"/>
        <w:rPr>
          <w:rFonts w:ascii="Times New Roman" w:hAnsi="Times New Roman"/>
          <w:sz w:val="36"/>
          <w:szCs w:val="36"/>
        </w:rPr>
      </w:pPr>
      <w:r w:rsidRPr="005F59E5">
        <w:rPr>
          <w:rFonts w:ascii="Times New Roman" w:hAnsi="Times New Roman"/>
          <w:sz w:val="36"/>
          <w:szCs w:val="36"/>
        </w:rPr>
        <w:t>Con l’aiuto del buffo professor Luminare scopriremo la vita degli animali, cosa mangiano, come vivono, dove e quanto dormono.</w:t>
      </w:r>
    </w:p>
    <w:p w14:paraId="73B1119A" w14:textId="77777777" w:rsidR="00DB14E6" w:rsidRPr="005F59E5" w:rsidRDefault="00DB14E6" w:rsidP="00DB14E6">
      <w:pPr>
        <w:spacing w:line="360" w:lineRule="auto"/>
        <w:rPr>
          <w:rFonts w:ascii="Times New Roman" w:hAnsi="Times New Roman"/>
          <w:sz w:val="36"/>
          <w:szCs w:val="36"/>
        </w:rPr>
      </w:pPr>
      <w:r w:rsidRPr="005F59E5">
        <w:rPr>
          <w:rFonts w:ascii="Times New Roman" w:hAnsi="Times New Roman"/>
          <w:sz w:val="36"/>
          <w:szCs w:val="36"/>
        </w:rPr>
        <w:t>OBIETTIVI:</w:t>
      </w:r>
    </w:p>
    <w:p w14:paraId="6AFD2B91" w14:textId="77777777" w:rsidR="00DB14E6" w:rsidRPr="005F59E5" w:rsidRDefault="00DB14E6" w:rsidP="00704612">
      <w:pPr>
        <w:numPr>
          <w:ilvl w:val="0"/>
          <w:numId w:val="40"/>
        </w:numPr>
        <w:suppressAutoHyphens/>
        <w:spacing w:after="0" w:line="360" w:lineRule="auto"/>
        <w:rPr>
          <w:rFonts w:ascii="Times New Roman" w:hAnsi="Times New Roman"/>
          <w:sz w:val="36"/>
          <w:szCs w:val="36"/>
        </w:rPr>
      </w:pPr>
      <w:r w:rsidRPr="005F59E5">
        <w:rPr>
          <w:rFonts w:ascii="Times New Roman" w:hAnsi="Times New Roman"/>
          <w:sz w:val="36"/>
          <w:szCs w:val="36"/>
        </w:rPr>
        <w:t>ascolto e comprensione del testo</w:t>
      </w:r>
    </w:p>
    <w:p w14:paraId="0D7D45CD" w14:textId="77777777" w:rsidR="00DB14E6" w:rsidRPr="005F59E5" w:rsidRDefault="00DB14E6" w:rsidP="00704612">
      <w:pPr>
        <w:numPr>
          <w:ilvl w:val="0"/>
          <w:numId w:val="40"/>
        </w:numPr>
        <w:suppressAutoHyphens/>
        <w:spacing w:after="0" w:line="360" w:lineRule="auto"/>
        <w:rPr>
          <w:rFonts w:ascii="Times New Roman" w:hAnsi="Times New Roman"/>
          <w:sz w:val="36"/>
          <w:szCs w:val="36"/>
        </w:rPr>
      </w:pPr>
      <w:r w:rsidRPr="005F59E5">
        <w:rPr>
          <w:rFonts w:ascii="Times New Roman" w:hAnsi="Times New Roman"/>
          <w:sz w:val="36"/>
          <w:szCs w:val="36"/>
        </w:rPr>
        <w:t>riproduzione grafica</w:t>
      </w:r>
    </w:p>
    <w:p w14:paraId="19EB8126" w14:textId="77777777" w:rsidR="00DB14E6" w:rsidRPr="005F59E5" w:rsidRDefault="00DB14E6" w:rsidP="00704612">
      <w:pPr>
        <w:numPr>
          <w:ilvl w:val="0"/>
          <w:numId w:val="40"/>
        </w:numPr>
        <w:suppressAutoHyphens/>
        <w:spacing w:after="0" w:line="360" w:lineRule="auto"/>
        <w:rPr>
          <w:rFonts w:ascii="Times New Roman" w:hAnsi="Times New Roman"/>
          <w:sz w:val="36"/>
          <w:szCs w:val="36"/>
        </w:rPr>
      </w:pPr>
      <w:r w:rsidRPr="005F59E5">
        <w:rPr>
          <w:rFonts w:ascii="Times New Roman" w:hAnsi="Times New Roman"/>
          <w:sz w:val="36"/>
          <w:szCs w:val="36"/>
        </w:rPr>
        <w:t xml:space="preserve">osservazione dell’ambiente che ci circonda </w:t>
      </w:r>
    </w:p>
    <w:p w14:paraId="7AC640B4" w14:textId="77777777" w:rsidR="00DB14E6" w:rsidRPr="005F59E5" w:rsidRDefault="00DB14E6" w:rsidP="00704612">
      <w:pPr>
        <w:numPr>
          <w:ilvl w:val="0"/>
          <w:numId w:val="40"/>
        </w:numPr>
        <w:suppressAutoHyphens/>
        <w:spacing w:after="0" w:line="360" w:lineRule="auto"/>
        <w:rPr>
          <w:rFonts w:ascii="Times New Roman" w:hAnsi="Times New Roman"/>
        </w:rPr>
      </w:pPr>
      <w:r w:rsidRPr="005F59E5">
        <w:rPr>
          <w:rFonts w:ascii="Times New Roman" w:hAnsi="Times New Roman"/>
          <w:sz w:val="36"/>
          <w:szCs w:val="36"/>
        </w:rPr>
        <w:t>conoscere e rispettare l’ambiente</w:t>
      </w:r>
    </w:p>
    <w:p w14:paraId="22AD388C" w14:textId="77777777" w:rsidR="00DB14E6" w:rsidRPr="005F59E5" w:rsidRDefault="00DB14E6" w:rsidP="00DB14E6">
      <w:pPr>
        <w:spacing w:line="360" w:lineRule="auto"/>
        <w:ind w:left="720"/>
        <w:rPr>
          <w:rFonts w:ascii="Times New Roman" w:hAnsi="Times New Roman"/>
        </w:rPr>
      </w:pPr>
    </w:p>
    <w:p w14:paraId="6A5F0FC6" w14:textId="77777777" w:rsidR="00DB14E6" w:rsidRPr="005F59E5" w:rsidRDefault="00DB14E6" w:rsidP="00DB14E6">
      <w:pPr>
        <w:spacing w:line="360" w:lineRule="auto"/>
        <w:rPr>
          <w:rFonts w:ascii="Times New Roman" w:hAnsi="Times New Roman"/>
          <w:sz w:val="36"/>
          <w:szCs w:val="36"/>
        </w:rPr>
      </w:pPr>
      <w:r w:rsidRPr="005F59E5">
        <w:rPr>
          <w:rFonts w:ascii="Times New Roman" w:hAnsi="Times New Roman"/>
          <w:sz w:val="36"/>
          <w:szCs w:val="36"/>
        </w:rPr>
        <w:t>CAMPI DI ESPERIENZA:</w:t>
      </w:r>
    </w:p>
    <w:p w14:paraId="5BED129E" w14:textId="77777777" w:rsidR="00DB14E6" w:rsidRPr="005F59E5" w:rsidRDefault="00DB14E6" w:rsidP="00704612">
      <w:pPr>
        <w:numPr>
          <w:ilvl w:val="0"/>
          <w:numId w:val="17"/>
        </w:numPr>
        <w:tabs>
          <w:tab w:val="clear" w:pos="0"/>
          <w:tab w:val="num" w:pos="720"/>
        </w:tabs>
        <w:suppressAutoHyphens/>
        <w:spacing w:after="0" w:line="360" w:lineRule="auto"/>
        <w:ind w:left="720" w:hanging="360"/>
        <w:rPr>
          <w:rFonts w:ascii="Times New Roman" w:hAnsi="Times New Roman"/>
          <w:sz w:val="36"/>
          <w:szCs w:val="36"/>
        </w:rPr>
      </w:pPr>
      <w:r w:rsidRPr="005F59E5">
        <w:rPr>
          <w:rFonts w:ascii="Times New Roman" w:hAnsi="Times New Roman"/>
          <w:sz w:val="36"/>
          <w:szCs w:val="36"/>
        </w:rPr>
        <w:t>il sé e l’altro</w:t>
      </w:r>
    </w:p>
    <w:p w14:paraId="30F0229F" w14:textId="77777777" w:rsidR="00DB14E6" w:rsidRPr="005F59E5" w:rsidRDefault="00DB14E6" w:rsidP="00704612">
      <w:pPr>
        <w:numPr>
          <w:ilvl w:val="0"/>
          <w:numId w:val="17"/>
        </w:numPr>
        <w:tabs>
          <w:tab w:val="clear" w:pos="0"/>
          <w:tab w:val="num" w:pos="720"/>
        </w:tabs>
        <w:suppressAutoHyphens/>
        <w:spacing w:after="0" w:line="360" w:lineRule="auto"/>
        <w:ind w:left="720" w:hanging="360"/>
        <w:rPr>
          <w:rFonts w:ascii="Times New Roman" w:hAnsi="Times New Roman"/>
          <w:sz w:val="36"/>
          <w:szCs w:val="36"/>
        </w:rPr>
      </w:pPr>
      <w:r w:rsidRPr="005F59E5">
        <w:rPr>
          <w:rFonts w:ascii="Times New Roman" w:hAnsi="Times New Roman"/>
          <w:sz w:val="36"/>
          <w:szCs w:val="36"/>
        </w:rPr>
        <w:t>discorsi e parole</w:t>
      </w:r>
    </w:p>
    <w:p w14:paraId="076D04D5" w14:textId="77777777" w:rsidR="00DB14E6" w:rsidRPr="005F59E5" w:rsidRDefault="00DB14E6" w:rsidP="00704612">
      <w:pPr>
        <w:numPr>
          <w:ilvl w:val="0"/>
          <w:numId w:val="17"/>
        </w:numPr>
        <w:tabs>
          <w:tab w:val="clear" w:pos="0"/>
          <w:tab w:val="num" w:pos="720"/>
        </w:tabs>
        <w:suppressAutoHyphens/>
        <w:spacing w:after="0" w:line="360" w:lineRule="auto"/>
        <w:ind w:left="720" w:hanging="360"/>
        <w:rPr>
          <w:rFonts w:ascii="Times New Roman" w:hAnsi="Times New Roman"/>
          <w:sz w:val="36"/>
          <w:szCs w:val="36"/>
        </w:rPr>
      </w:pPr>
      <w:r w:rsidRPr="005F59E5">
        <w:rPr>
          <w:rFonts w:ascii="Times New Roman" w:hAnsi="Times New Roman"/>
          <w:sz w:val="36"/>
          <w:szCs w:val="36"/>
        </w:rPr>
        <w:t xml:space="preserve">immagini suoni e colori </w:t>
      </w:r>
    </w:p>
    <w:p w14:paraId="7C5F1566" w14:textId="77777777" w:rsidR="00DB14E6" w:rsidRPr="005F59E5" w:rsidRDefault="00DB14E6" w:rsidP="00704612">
      <w:pPr>
        <w:numPr>
          <w:ilvl w:val="0"/>
          <w:numId w:val="17"/>
        </w:numPr>
        <w:tabs>
          <w:tab w:val="clear" w:pos="0"/>
          <w:tab w:val="num" w:pos="720"/>
        </w:tabs>
        <w:suppressAutoHyphens/>
        <w:spacing w:after="0" w:line="360" w:lineRule="auto"/>
        <w:ind w:left="720" w:hanging="360"/>
        <w:rPr>
          <w:rFonts w:ascii="Times New Roman" w:hAnsi="Times New Roman"/>
        </w:rPr>
      </w:pPr>
      <w:r w:rsidRPr="005F59E5">
        <w:rPr>
          <w:rFonts w:ascii="Times New Roman" w:hAnsi="Times New Roman"/>
          <w:sz w:val="36"/>
          <w:szCs w:val="36"/>
        </w:rPr>
        <w:t>la conoscenza del mondo</w:t>
      </w:r>
    </w:p>
    <w:p w14:paraId="66C4E8D5" w14:textId="77777777" w:rsidR="00DB14E6" w:rsidRPr="005F59E5" w:rsidRDefault="00DB14E6" w:rsidP="00DB14E6">
      <w:pPr>
        <w:spacing w:line="360" w:lineRule="auto"/>
        <w:ind w:left="720"/>
        <w:rPr>
          <w:rFonts w:ascii="Times New Roman" w:hAnsi="Times New Roman"/>
        </w:rPr>
      </w:pPr>
    </w:p>
    <w:p w14:paraId="2B251A1B" w14:textId="77777777" w:rsidR="00DB14E6" w:rsidRPr="005F59E5" w:rsidRDefault="00DB14E6" w:rsidP="00DB14E6">
      <w:pPr>
        <w:spacing w:line="360" w:lineRule="auto"/>
        <w:rPr>
          <w:rFonts w:ascii="Times New Roman" w:hAnsi="Times New Roman"/>
          <w:sz w:val="36"/>
          <w:szCs w:val="36"/>
        </w:rPr>
      </w:pPr>
      <w:r w:rsidRPr="005F59E5">
        <w:rPr>
          <w:rFonts w:ascii="Times New Roman" w:hAnsi="Times New Roman"/>
          <w:sz w:val="36"/>
          <w:szCs w:val="36"/>
        </w:rPr>
        <w:t xml:space="preserve">TEMPI: </w:t>
      </w:r>
    </w:p>
    <w:p w14:paraId="496758C5" w14:textId="77777777" w:rsidR="00DB14E6" w:rsidRPr="005F59E5" w:rsidRDefault="00DB14E6" w:rsidP="00DB14E6">
      <w:pPr>
        <w:spacing w:line="360" w:lineRule="auto"/>
        <w:ind w:left="720"/>
        <w:rPr>
          <w:rFonts w:ascii="Times New Roman" w:hAnsi="Times New Roman"/>
        </w:rPr>
      </w:pPr>
      <w:r w:rsidRPr="005F59E5">
        <w:rPr>
          <w:rFonts w:ascii="Times New Roman" w:hAnsi="Times New Roman"/>
          <w:sz w:val="36"/>
          <w:szCs w:val="36"/>
        </w:rPr>
        <w:t>tutto l’anno</w:t>
      </w:r>
    </w:p>
    <w:p w14:paraId="1CC56B0A" w14:textId="77777777" w:rsidR="00DB14E6" w:rsidRPr="005F59E5" w:rsidRDefault="00DB14E6" w:rsidP="00DB14E6">
      <w:pPr>
        <w:spacing w:line="360" w:lineRule="auto"/>
        <w:ind w:left="720"/>
        <w:rPr>
          <w:rFonts w:ascii="Times New Roman" w:hAnsi="Times New Roman"/>
        </w:rPr>
      </w:pPr>
    </w:p>
    <w:p w14:paraId="5CA82091" w14:textId="77777777" w:rsidR="00DB14E6" w:rsidRPr="005F59E5" w:rsidRDefault="00DB14E6" w:rsidP="00DB14E6">
      <w:pPr>
        <w:spacing w:line="360" w:lineRule="auto"/>
        <w:ind w:left="720"/>
        <w:rPr>
          <w:rFonts w:ascii="Times New Roman" w:hAnsi="Times New Roman"/>
        </w:rPr>
      </w:pPr>
    </w:p>
    <w:p w14:paraId="38F654E2" w14:textId="77777777" w:rsidR="00DB14E6" w:rsidRPr="005F59E5" w:rsidRDefault="00DB14E6" w:rsidP="00DB14E6">
      <w:pPr>
        <w:spacing w:line="360" w:lineRule="auto"/>
        <w:rPr>
          <w:rFonts w:ascii="Times New Roman" w:hAnsi="Times New Roman"/>
        </w:rPr>
      </w:pPr>
    </w:p>
    <w:p w14:paraId="5D2345C1" w14:textId="77777777" w:rsidR="00DB14E6" w:rsidRPr="005F59E5" w:rsidRDefault="00DB14E6" w:rsidP="00DB14E6">
      <w:pPr>
        <w:spacing w:line="360" w:lineRule="auto"/>
        <w:ind w:left="720"/>
        <w:rPr>
          <w:rFonts w:ascii="Times New Roman" w:hAnsi="Times New Roman"/>
        </w:rPr>
      </w:pPr>
    </w:p>
    <w:p w14:paraId="2D37ED48" w14:textId="77777777" w:rsidR="00DB14E6" w:rsidRPr="005F59E5" w:rsidRDefault="00DB14E6" w:rsidP="00DB14E6">
      <w:pPr>
        <w:jc w:val="center"/>
        <w:rPr>
          <w:rFonts w:ascii="Times New Roman" w:hAnsi="Times New Roman"/>
          <w:sz w:val="40"/>
          <w:szCs w:val="40"/>
        </w:rPr>
      </w:pPr>
      <w:r w:rsidRPr="005F59E5">
        <w:rPr>
          <w:rFonts w:ascii="Times New Roman" w:hAnsi="Times New Roman"/>
          <w:sz w:val="40"/>
          <w:szCs w:val="40"/>
        </w:rPr>
        <w:t>4°Unità</w:t>
      </w:r>
    </w:p>
    <w:p w14:paraId="5596B9C6" w14:textId="77777777" w:rsidR="00DB14E6" w:rsidRPr="005F59E5" w:rsidRDefault="00DB14E6" w:rsidP="00DB14E6">
      <w:pPr>
        <w:ind w:left="720"/>
        <w:jc w:val="center"/>
        <w:rPr>
          <w:rFonts w:ascii="Times New Roman" w:hAnsi="Times New Roman"/>
          <w:sz w:val="40"/>
          <w:szCs w:val="40"/>
        </w:rPr>
      </w:pPr>
    </w:p>
    <w:p w14:paraId="1261B9DF" w14:textId="77777777" w:rsidR="00DB14E6" w:rsidRPr="005F59E5" w:rsidRDefault="00DB14E6" w:rsidP="00DB14E6">
      <w:pPr>
        <w:jc w:val="center"/>
        <w:rPr>
          <w:rFonts w:ascii="Times New Roman" w:hAnsi="Times New Roman"/>
          <w:sz w:val="40"/>
          <w:szCs w:val="40"/>
        </w:rPr>
      </w:pPr>
      <w:r w:rsidRPr="005F59E5">
        <w:rPr>
          <w:rFonts w:ascii="Times New Roman" w:hAnsi="Times New Roman"/>
          <w:sz w:val="40"/>
          <w:szCs w:val="40"/>
        </w:rPr>
        <w:t>PROGETTO EDUCAZIONE CIVICA</w:t>
      </w:r>
    </w:p>
    <w:p w14:paraId="4A246ACA" w14:textId="77777777" w:rsidR="00DB14E6" w:rsidRPr="005F59E5" w:rsidRDefault="00DB14E6" w:rsidP="00DB14E6">
      <w:pPr>
        <w:jc w:val="center"/>
        <w:rPr>
          <w:rFonts w:ascii="Times New Roman" w:hAnsi="Times New Roman"/>
          <w:sz w:val="40"/>
          <w:szCs w:val="40"/>
        </w:rPr>
      </w:pPr>
      <w:r w:rsidRPr="005F59E5">
        <w:rPr>
          <w:rFonts w:ascii="Times New Roman" w:hAnsi="Times New Roman"/>
          <w:sz w:val="40"/>
          <w:szCs w:val="40"/>
        </w:rPr>
        <w:t>“RISPETTIAMO NOI ...</w:t>
      </w:r>
    </w:p>
    <w:p w14:paraId="7221ABDC" w14:textId="77777777" w:rsidR="00DB14E6" w:rsidRPr="005F59E5" w:rsidRDefault="00DB14E6" w:rsidP="00DB14E6">
      <w:pPr>
        <w:jc w:val="center"/>
        <w:rPr>
          <w:rFonts w:ascii="Times New Roman" w:hAnsi="Times New Roman"/>
          <w:sz w:val="40"/>
          <w:szCs w:val="40"/>
        </w:rPr>
      </w:pPr>
      <w:r w:rsidRPr="005F59E5">
        <w:rPr>
          <w:rFonts w:ascii="Times New Roman" w:hAnsi="Times New Roman"/>
          <w:sz w:val="40"/>
          <w:szCs w:val="40"/>
        </w:rPr>
        <w:t>E IL MONDO CHE CI CIRCONDA”</w:t>
      </w:r>
    </w:p>
    <w:p w14:paraId="10CB0705" w14:textId="77777777" w:rsidR="00DB14E6" w:rsidRPr="005F59E5" w:rsidRDefault="00DB14E6" w:rsidP="00DB14E6">
      <w:pPr>
        <w:jc w:val="center"/>
        <w:rPr>
          <w:rFonts w:ascii="Times New Roman" w:hAnsi="Times New Roman"/>
          <w:sz w:val="40"/>
          <w:szCs w:val="40"/>
        </w:rPr>
      </w:pPr>
    </w:p>
    <w:p w14:paraId="57D8F41A" w14:textId="77777777" w:rsidR="00DB14E6" w:rsidRPr="005F59E5" w:rsidRDefault="00DB14E6" w:rsidP="00DB14E6">
      <w:pPr>
        <w:spacing w:line="360" w:lineRule="auto"/>
        <w:rPr>
          <w:rFonts w:ascii="Times New Roman" w:hAnsi="Times New Roman"/>
          <w:sz w:val="32"/>
          <w:szCs w:val="32"/>
        </w:rPr>
      </w:pPr>
      <w:r w:rsidRPr="005F59E5">
        <w:rPr>
          <w:rFonts w:ascii="Times New Roman" w:hAnsi="Times New Roman"/>
          <w:sz w:val="36"/>
          <w:szCs w:val="36"/>
        </w:rPr>
        <w:t>IO E L’ AMBIENTE:</w:t>
      </w:r>
    </w:p>
    <w:p w14:paraId="39196682" w14:textId="77777777" w:rsidR="00DB14E6" w:rsidRPr="005F59E5" w:rsidRDefault="00DB14E6" w:rsidP="00DB14E6">
      <w:pPr>
        <w:spacing w:line="360" w:lineRule="auto"/>
        <w:rPr>
          <w:rFonts w:ascii="Times New Roman" w:hAnsi="Times New Roman"/>
          <w:sz w:val="32"/>
          <w:szCs w:val="32"/>
        </w:rPr>
      </w:pPr>
      <w:r w:rsidRPr="005F59E5">
        <w:rPr>
          <w:rFonts w:ascii="Times New Roman" w:hAnsi="Times New Roman"/>
          <w:sz w:val="32"/>
          <w:szCs w:val="32"/>
        </w:rPr>
        <w:t xml:space="preserve">Introduciamo questo progetto per avvicinare i bambini e sensibilizzarli per il rispetto del nostro ambiente, così che con laboratori creativi, impareremo a separare i rifiuti e realizzeremo manufatti utilizzando materiali di recupero. </w:t>
      </w:r>
    </w:p>
    <w:p w14:paraId="1E7E53A2" w14:textId="77777777" w:rsidR="00DB14E6" w:rsidRPr="005F59E5" w:rsidRDefault="00DB14E6" w:rsidP="00DB14E6">
      <w:pPr>
        <w:spacing w:line="360" w:lineRule="auto"/>
        <w:rPr>
          <w:rFonts w:ascii="Times New Roman" w:hAnsi="Times New Roman"/>
          <w:sz w:val="32"/>
          <w:szCs w:val="32"/>
        </w:rPr>
      </w:pPr>
      <w:r w:rsidRPr="005F59E5">
        <w:rPr>
          <w:rFonts w:ascii="Times New Roman" w:hAnsi="Times New Roman"/>
          <w:sz w:val="32"/>
          <w:szCs w:val="32"/>
        </w:rPr>
        <w:t>OBIETTIVI:</w:t>
      </w:r>
    </w:p>
    <w:p w14:paraId="6F5B2F7C" w14:textId="77777777" w:rsidR="00DB14E6" w:rsidRPr="005F59E5" w:rsidRDefault="00DB14E6" w:rsidP="00704612">
      <w:pPr>
        <w:numPr>
          <w:ilvl w:val="0"/>
          <w:numId w:val="17"/>
        </w:numPr>
        <w:tabs>
          <w:tab w:val="clear" w:pos="0"/>
          <w:tab w:val="num" w:pos="720"/>
        </w:tabs>
        <w:suppressAutoHyphens/>
        <w:spacing w:after="0" w:line="360" w:lineRule="auto"/>
        <w:ind w:left="720" w:hanging="360"/>
        <w:rPr>
          <w:rFonts w:ascii="Times New Roman" w:hAnsi="Times New Roman"/>
          <w:sz w:val="32"/>
          <w:szCs w:val="32"/>
        </w:rPr>
      </w:pPr>
      <w:r w:rsidRPr="005F59E5">
        <w:rPr>
          <w:rFonts w:ascii="Times New Roman" w:hAnsi="Times New Roman"/>
          <w:sz w:val="32"/>
          <w:szCs w:val="32"/>
        </w:rPr>
        <w:t>comprendere l’importanza di non sciupare e sprecare i beni naturali e le risorse dell’ambiente</w:t>
      </w:r>
    </w:p>
    <w:p w14:paraId="1839ACBF" w14:textId="77777777" w:rsidR="00DB14E6" w:rsidRPr="005F59E5" w:rsidRDefault="00DB14E6" w:rsidP="00704612">
      <w:pPr>
        <w:numPr>
          <w:ilvl w:val="0"/>
          <w:numId w:val="17"/>
        </w:numPr>
        <w:tabs>
          <w:tab w:val="clear" w:pos="0"/>
          <w:tab w:val="num" w:pos="720"/>
        </w:tabs>
        <w:suppressAutoHyphens/>
        <w:spacing w:after="0" w:line="360" w:lineRule="auto"/>
        <w:ind w:left="720" w:hanging="360"/>
        <w:rPr>
          <w:rFonts w:ascii="Times New Roman" w:hAnsi="Times New Roman"/>
          <w:sz w:val="32"/>
          <w:szCs w:val="32"/>
        </w:rPr>
      </w:pPr>
      <w:r w:rsidRPr="005F59E5">
        <w:rPr>
          <w:rFonts w:ascii="Times New Roman" w:hAnsi="Times New Roman"/>
          <w:sz w:val="32"/>
          <w:szCs w:val="32"/>
        </w:rPr>
        <w:t>rispetto dell’ambiente</w:t>
      </w:r>
    </w:p>
    <w:p w14:paraId="77A4E93C" w14:textId="77777777" w:rsidR="00DB14E6" w:rsidRPr="005F59E5" w:rsidRDefault="00DB14E6" w:rsidP="00704612">
      <w:pPr>
        <w:numPr>
          <w:ilvl w:val="0"/>
          <w:numId w:val="17"/>
        </w:numPr>
        <w:tabs>
          <w:tab w:val="clear" w:pos="0"/>
          <w:tab w:val="num" w:pos="720"/>
        </w:tabs>
        <w:suppressAutoHyphens/>
        <w:spacing w:after="0" w:line="360" w:lineRule="auto"/>
        <w:ind w:left="720" w:hanging="360"/>
        <w:rPr>
          <w:rFonts w:ascii="Times New Roman" w:hAnsi="Times New Roman"/>
          <w:sz w:val="32"/>
          <w:szCs w:val="32"/>
        </w:rPr>
      </w:pPr>
      <w:r w:rsidRPr="005F59E5">
        <w:rPr>
          <w:rFonts w:ascii="Times New Roman" w:hAnsi="Times New Roman"/>
          <w:sz w:val="32"/>
          <w:szCs w:val="32"/>
        </w:rPr>
        <w:t>rafforzare la manualità</w:t>
      </w:r>
    </w:p>
    <w:p w14:paraId="0C949870" w14:textId="77777777" w:rsidR="00DB14E6" w:rsidRPr="005F59E5" w:rsidRDefault="00DB14E6" w:rsidP="00DB14E6">
      <w:pPr>
        <w:spacing w:line="360" w:lineRule="auto"/>
        <w:rPr>
          <w:rFonts w:ascii="Times New Roman" w:hAnsi="Times New Roman"/>
          <w:sz w:val="32"/>
          <w:szCs w:val="32"/>
        </w:rPr>
      </w:pPr>
    </w:p>
    <w:p w14:paraId="3BA8BB0F" w14:textId="77777777" w:rsidR="00DB14E6" w:rsidRPr="005F59E5" w:rsidRDefault="00DB14E6" w:rsidP="00DB14E6">
      <w:pPr>
        <w:spacing w:line="360" w:lineRule="auto"/>
        <w:rPr>
          <w:rFonts w:ascii="Times New Roman" w:hAnsi="Times New Roman"/>
          <w:sz w:val="32"/>
          <w:szCs w:val="32"/>
        </w:rPr>
      </w:pPr>
      <w:r w:rsidRPr="005F59E5">
        <w:rPr>
          <w:rFonts w:ascii="Times New Roman" w:hAnsi="Times New Roman"/>
          <w:sz w:val="32"/>
          <w:szCs w:val="32"/>
        </w:rPr>
        <w:t>CAMPI DI ESPERIENZA:</w:t>
      </w:r>
    </w:p>
    <w:p w14:paraId="531CF508" w14:textId="77777777" w:rsidR="00DB14E6" w:rsidRPr="005F59E5" w:rsidRDefault="00DB14E6" w:rsidP="00704612">
      <w:pPr>
        <w:numPr>
          <w:ilvl w:val="0"/>
          <w:numId w:val="17"/>
        </w:numPr>
        <w:tabs>
          <w:tab w:val="clear" w:pos="0"/>
          <w:tab w:val="num" w:pos="720"/>
        </w:tabs>
        <w:suppressAutoHyphens/>
        <w:spacing w:after="0" w:line="360" w:lineRule="auto"/>
        <w:ind w:left="720" w:hanging="360"/>
        <w:rPr>
          <w:rFonts w:ascii="Times New Roman" w:hAnsi="Times New Roman"/>
          <w:sz w:val="32"/>
          <w:szCs w:val="32"/>
        </w:rPr>
      </w:pPr>
      <w:r w:rsidRPr="005F59E5">
        <w:rPr>
          <w:rFonts w:ascii="Times New Roman" w:hAnsi="Times New Roman"/>
          <w:sz w:val="32"/>
          <w:szCs w:val="32"/>
        </w:rPr>
        <w:lastRenderedPageBreak/>
        <w:t>il sé e l’altro</w:t>
      </w:r>
    </w:p>
    <w:p w14:paraId="18F111CB" w14:textId="77777777" w:rsidR="00DB14E6" w:rsidRPr="005F59E5" w:rsidRDefault="00DB14E6" w:rsidP="00704612">
      <w:pPr>
        <w:numPr>
          <w:ilvl w:val="0"/>
          <w:numId w:val="17"/>
        </w:numPr>
        <w:tabs>
          <w:tab w:val="clear" w:pos="0"/>
          <w:tab w:val="num" w:pos="720"/>
        </w:tabs>
        <w:suppressAutoHyphens/>
        <w:spacing w:after="0" w:line="360" w:lineRule="auto"/>
        <w:ind w:left="720" w:hanging="360"/>
        <w:rPr>
          <w:rFonts w:ascii="Times New Roman" w:hAnsi="Times New Roman"/>
          <w:sz w:val="32"/>
          <w:szCs w:val="32"/>
        </w:rPr>
      </w:pPr>
      <w:r w:rsidRPr="005F59E5">
        <w:rPr>
          <w:rFonts w:ascii="Times New Roman" w:hAnsi="Times New Roman"/>
          <w:sz w:val="32"/>
          <w:szCs w:val="32"/>
        </w:rPr>
        <w:t>discorsi e parole</w:t>
      </w:r>
    </w:p>
    <w:p w14:paraId="73446312" w14:textId="77777777" w:rsidR="00DB14E6" w:rsidRPr="005F59E5" w:rsidRDefault="00DB14E6" w:rsidP="00704612">
      <w:pPr>
        <w:numPr>
          <w:ilvl w:val="0"/>
          <w:numId w:val="17"/>
        </w:numPr>
        <w:tabs>
          <w:tab w:val="clear" w:pos="0"/>
          <w:tab w:val="num" w:pos="720"/>
        </w:tabs>
        <w:suppressAutoHyphens/>
        <w:spacing w:after="0" w:line="360" w:lineRule="auto"/>
        <w:ind w:left="720" w:hanging="360"/>
        <w:rPr>
          <w:rFonts w:ascii="Times New Roman" w:hAnsi="Times New Roman"/>
          <w:sz w:val="32"/>
          <w:szCs w:val="32"/>
        </w:rPr>
      </w:pPr>
      <w:r w:rsidRPr="005F59E5">
        <w:rPr>
          <w:rFonts w:ascii="Times New Roman" w:hAnsi="Times New Roman"/>
          <w:sz w:val="32"/>
          <w:szCs w:val="32"/>
        </w:rPr>
        <w:t>conoscenza del mondo</w:t>
      </w:r>
    </w:p>
    <w:p w14:paraId="2199B0F0" w14:textId="77777777" w:rsidR="00DB14E6" w:rsidRPr="005F59E5" w:rsidRDefault="00DB14E6" w:rsidP="00DB14E6">
      <w:pPr>
        <w:spacing w:line="360" w:lineRule="auto"/>
        <w:ind w:left="720"/>
        <w:rPr>
          <w:rFonts w:ascii="Times New Roman" w:hAnsi="Times New Roman"/>
          <w:sz w:val="32"/>
          <w:szCs w:val="32"/>
        </w:rPr>
      </w:pPr>
    </w:p>
    <w:p w14:paraId="2025A35B" w14:textId="77777777" w:rsidR="00DB14E6" w:rsidRPr="005F59E5" w:rsidRDefault="00DB14E6" w:rsidP="00DB14E6">
      <w:pPr>
        <w:spacing w:line="360" w:lineRule="auto"/>
        <w:rPr>
          <w:rFonts w:ascii="Times New Roman" w:hAnsi="Times New Roman"/>
          <w:sz w:val="36"/>
          <w:szCs w:val="36"/>
        </w:rPr>
      </w:pPr>
      <w:r w:rsidRPr="005F59E5">
        <w:rPr>
          <w:rFonts w:ascii="Times New Roman" w:hAnsi="Times New Roman"/>
          <w:sz w:val="36"/>
          <w:szCs w:val="36"/>
        </w:rPr>
        <w:t xml:space="preserve">TEMPI: </w:t>
      </w:r>
    </w:p>
    <w:p w14:paraId="5EF8AE6D" w14:textId="77777777" w:rsidR="00DB14E6" w:rsidRPr="005F59E5" w:rsidRDefault="00DB14E6" w:rsidP="00DB14E6">
      <w:pPr>
        <w:spacing w:line="360" w:lineRule="auto"/>
        <w:rPr>
          <w:rFonts w:ascii="Times New Roman" w:hAnsi="Times New Roman"/>
          <w:sz w:val="36"/>
          <w:szCs w:val="36"/>
        </w:rPr>
      </w:pPr>
      <w:r w:rsidRPr="005F59E5">
        <w:rPr>
          <w:rFonts w:ascii="Times New Roman" w:hAnsi="Times New Roman"/>
          <w:sz w:val="36"/>
          <w:szCs w:val="36"/>
        </w:rPr>
        <w:t>tutto l’anno</w:t>
      </w:r>
    </w:p>
    <w:p w14:paraId="054879AC" w14:textId="77777777" w:rsidR="00DB14E6" w:rsidRPr="005F59E5" w:rsidRDefault="00DB14E6" w:rsidP="00DB14E6">
      <w:pPr>
        <w:spacing w:line="360" w:lineRule="auto"/>
        <w:rPr>
          <w:rFonts w:ascii="Times New Roman" w:hAnsi="Times New Roman"/>
          <w:sz w:val="36"/>
          <w:szCs w:val="36"/>
        </w:rPr>
      </w:pPr>
    </w:p>
    <w:p w14:paraId="48706871" w14:textId="77777777" w:rsidR="00DB14E6" w:rsidRDefault="00DB14E6" w:rsidP="00DB14E6">
      <w:pPr>
        <w:jc w:val="center"/>
        <w:rPr>
          <w:rFonts w:ascii="Times New Roman" w:hAnsi="Times New Roman"/>
          <w:sz w:val="40"/>
          <w:szCs w:val="40"/>
        </w:rPr>
      </w:pPr>
    </w:p>
    <w:p w14:paraId="1B63904B" w14:textId="77777777" w:rsidR="00DB14E6" w:rsidRPr="005F59E5" w:rsidRDefault="00DB14E6" w:rsidP="00DB14E6">
      <w:pPr>
        <w:jc w:val="center"/>
        <w:rPr>
          <w:rFonts w:ascii="Times New Roman" w:hAnsi="Times New Roman"/>
          <w:sz w:val="40"/>
          <w:szCs w:val="40"/>
        </w:rPr>
      </w:pPr>
      <w:r>
        <w:rPr>
          <w:rFonts w:ascii="Times New Roman" w:hAnsi="Times New Roman"/>
          <w:sz w:val="40"/>
          <w:szCs w:val="40"/>
        </w:rPr>
        <w:t>5</w:t>
      </w:r>
      <w:r w:rsidRPr="005F59E5">
        <w:rPr>
          <w:rFonts w:ascii="Times New Roman" w:hAnsi="Times New Roman"/>
          <w:sz w:val="40"/>
          <w:szCs w:val="40"/>
        </w:rPr>
        <w:t>°Unità</w:t>
      </w:r>
    </w:p>
    <w:p w14:paraId="55A34D89" w14:textId="77777777" w:rsidR="00DB14E6" w:rsidRPr="005F59E5" w:rsidRDefault="00DB14E6" w:rsidP="00DB14E6">
      <w:pPr>
        <w:ind w:left="720"/>
        <w:jc w:val="center"/>
        <w:rPr>
          <w:rFonts w:ascii="Times New Roman" w:hAnsi="Times New Roman"/>
          <w:sz w:val="40"/>
          <w:szCs w:val="40"/>
        </w:rPr>
      </w:pPr>
    </w:p>
    <w:p w14:paraId="74E254C3" w14:textId="77777777" w:rsidR="00DB14E6" w:rsidRPr="005F59E5" w:rsidRDefault="00DB14E6" w:rsidP="00DB14E6">
      <w:pPr>
        <w:jc w:val="center"/>
        <w:rPr>
          <w:rFonts w:ascii="Times New Roman" w:hAnsi="Times New Roman"/>
          <w:sz w:val="40"/>
          <w:szCs w:val="40"/>
        </w:rPr>
      </w:pPr>
      <w:r w:rsidRPr="005F59E5">
        <w:rPr>
          <w:rFonts w:ascii="Times New Roman" w:hAnsi="Times New Roman"/>
          <w:sz w:val="40"/>
          <w:szCs w:val="40"/>
        </w:rPr>
        <w:t>PROGETTO EDUCAZIONE CIVICA</w:t>
      </w:r>
    </w:p>
    <w:p w14:paraId="29DAAE6F" w14:textId="77777777" w:rsidR="00DB14E6" w:rsidRPr="00D75AE4" w:rsidRDefault="00DB14E6" w:rsidP="00DB14E6">
      <w:pPr>
        <w:jc w:val="center"/>
        <w:rPr>
          <w:rFonts w:ascii="Times New Roman" w:hAnsi="Times New Roman"/>
          <w:sz w:val="36"/>
          <w:szCs w:val="36"/>
        </w:rPr>
      </w:pPr>
      <w:r w:rsidRPr="005F59E5">
        <w:rPr>
          <w:rFonts w:ascii="Times New Roman" w:hAnsi="Times New Roman"/>
          <w:sz w:val="40"/>
          <w:szCs w:val="40"/>
        </w:rPr>
        <w:t>“</w:t>
      </w:r>
      <w:r>
        <w:rPr>
          <w:rFonts w:ascii="Times New Roman" w:hAnsi="Times New Roman"/>
          <w:sz w:val="40"/>
          <w:szCs w:val="40"/>
        </w:rPr>
        <w:t>COMPITI DA SUPEREROI</w:t>
      </w:r>
      <w:r w:rsidRPr="005F59E5">
        <w:rPr>
          <w:rFonts w:ascii="Times New Roman" w:hAnsi="Times New Roman"/>
          <w:sz w:val="40"/>
          <w:szCs w:val="40"/>
        </w:rPr>
        <w:t>”</w:t>
      </w:r>
      <w:r>
        <w:rPr>
          <w:rFonts w:ascii="Times New Roman" w:hAnsi="Times New Roman"/>
          <w:sz w:val="36"/>
          <w:szCs w:val="36"/>
        </w:rPr>
        <w:t xml:space="preserve"> (g</w:t>
      </w:r>
      <w:r w:rsidRPr="005F59E5">
        <w:rPr>
          <w:rFonts w:ascii="Times New Roman" w:hAnsi="Times New Roman"/>
          <w:sz w:val="36"/>
          <w:szCs w:val="36"/>
        </w:rPr>
        <w:t xml:space="preserve">li </w:t>
      </w:r>
      <w:r w:rsidRPr="005F59E5">
        <w:rPr>
          <w:rFonts w:ascii="Times New Roman" w:hAnsi="Times New Roman"/>
          <w:sz w:val="32"/>
          <w:szCs w:val="32"/>
        </w:rPr>
        <w:t>incarichi</w:t>
      </w:r>
      <w:r w:rsidRPr="005F59E5">
        <w:rPr>
          <w:rFonts w:ascii="Times New Roman" w:hAnsi="Times New Roman"/>
          <w:sz w:val="36"/>
          <w:szCs w:val="36"/>
        </w:rPr>
        <w:t xml:space="preserve"> speciali</w:t>
      </w:r>
      <w:r>
        <w:rPr>
          <w:rFonts w:ascii="Times New Roman" w:hAnsi="Times New Roman"/>
          <w:sz w:val="36"/>
          <w:szCs w:val="36"/>
        </w:rPr>
        <w:t>)</w:t>
      </w:r>
    </w:p>
    <w:p w14:paraId="456299E3" w14:textId="77777777" w:rsidR="00DB14E6" w:rsidRPr="005F59E5" w:rsidRDefault="00DB14E6" w:rsidP="00DB14E6">
      <w:pPr>
        <w:spacing w:line="360" w:lineRule="auto"/>
        <w:rPr>
          <w:rFonts w:ascii="Times New Roman" w:hAnsi="Times New Roman"/>
          <w:sz w:val="32"/>
          <w:szCs w:val="32"/>
        </w:rPr>
      </w:pPr>
      <w:r w:rsidRPr="005F59E5">
        <w:rPr>
          <w:rFonts w:ascii="Times New Roman" w:hAnsi="Times New Roman"/>
          <w:sz w:val="32"/>
          <w:szCs w:val="32"/>
        </w:rPr>
        <w:t>Con questo progetto si intende responsabilizzare i bambini alla collaborazione nelle mansioni quotidiane che si svolgono nell’ambiente scolastico. Ogni giorno vengono sorteggiati 4 “incaricati” che si occuperanno di apparecchiare le tavole e servire i pasti ai compagni, aiutare le insegnanti al riordino della classe dopo le attività ed incarichi di varia natura all’interno dell’istituto.</w:t>
      </w:r>
    </w:p>
    <w:p w14:paraId="72B670D4" w14:textId="77777777" w:rsidR="00DB14E6" w:rsidRPr="005F59E5" w:rsidRDefault="00DB14E6" w:rsidP="00DB14E6">
      <w:pPr>
        <w:spacing w:line="360" w:lineRule="auto"/>
        <w:ind w:left="720"/>
        <w:rPr>
          <w:rFonts w:ascii="Times New Roman" w:hAnsi="Times New Roman"/>
          <w:sz w:val="32"/>
          <w:szCs w:val="32"/>
        </w:rPr>
      </w:pPr>
    </w:p>
    <w:p w14:paraId="5C136D46" w14:textId="77777777" w:rsidR="00DB14E6" w:rsidRPr="005F59E5" w:rsidRDefault="00DB14E6" w:rsidP="00DB14E6">
      <w:pPr>
        <w:spacing w:line="360" w:lineRule="auto"/>
        <w:rPr>
          <w:rFonts w:ascii="Times New Roman" w:hAnsi="Times New Roman"/>
          <w:sz w:val="32"/>
          <w:szCs w:val="32"/>
        </w:rPr>
      </w:pPr>
      <w:r w:rsidRPr="005F59E5">
        <w:rPr>
          <w:rFonts w:ascii="Times New Roman" w:hAnsi="Times New Roman"/>
          <w:sz w:val="32"/>
          <w:szCs w:val="32"/>
        </w:rPr>
        <w:t>OBIETTIVI:</w:t>
      </w:r>
    </w:p>
    <w:p w14:paraId="705404CC" w14:textId="77777777" w:rsidR="00DB14E6" w:rsidRPr="005F59E5" w:rsidRDefault="00DB14E6" w:rsidP="00704612">
      <w:pPr>
        <w:numPr>
          <w:ilvl w:val="0"/>
          <w:numId w:val="41"/>
        </w:numPr>
        <w:suppressAutoHyphens/>
        <w:spacing w:after="0" w:line="360" w:lineRule="auto"/>
        <w:rPr>
          <w:rFonts w:ascii="Times New Roman" w:hAnsi="Times New Roman"/>
          <w:sz w:val="32"/>
          <w:szCs w:val="32"/>
        </w:rPr>
      </w:pPr>
      <w:r w:rsidRPr="005F59E5">
        <w:rPr>
          <w:rFonts w:ascii="Times New Roman" w:hAnsi="Times New Roman"/>
          <w:sz w:val="32"/>
          <w:szCs w:val="32"/>
        </w:rPr>
        <w:t xml:space="preserve">consapevolezza e senso di responsabilità di collaborazione </w:t>
      </w:r>
    </w:p>
    <w:p w14:paraId="6248F54D" w14:textId="77777777" w:rsidR="00DB14E6" w:rsidRPr="005F59E5" w:rsidRDefault="00DB14E6" w:rsidP="00704612">
      <w:pPr>
        <w:numPr>
          <w:ilvl w:val="0"/>
          <w:numId w:val="41"/>
        </w:numPr>
        <w:suppressAutoHyphens/>
        <w:spacing w:after="0" w:line="360" w:lineRule="auto"/>
        <w:rPr>
          <w:rFonts w:ascii="Times New Roman" w:hAnsi="Times New Roman"/>
          <w:sz w:val="32"/>
          <w:szCs w:val="32"/>
        </w:rPr>
      </w:pPr>
      <w:r w:rsidRPr="005F59E5">
        <w:rPr>
          <w:rFonts w:ascii="Times New Roman" w:hAnsi="Times New Roman"/>
          <w:sz w:val="32"/>
          <w:szCs w:val="32"/>
        </w:rPr>
        <w:t xml:space="preserve">conoscenza e sapersi orientare nell’ambiente scolastico </w:t>
      </w:r>
    </w:p>
    <w:p w14:paraId="23F77A18" w14:textId="77777777" w:rsidR="00DB14E6" w:rsidRPr="005F59E5" w:rsidRDefault="00DB14E6" w:rsidP="00704612">
      <w:pPr>
        <w:numPr>
          <w:ilvl w:val="0"/>
          <w:numId w:val="41"/>
        </w:numPr>
        <w:suppressAutoHyphens/>
        <w:spacing w:after="0" w:line="360" w:lineRule="auto"/>
        <w:rPr>
          <w:rFonts w:ascii="Times New Roman" w:hAnsi="Times New Roman"/>
          <w:sz w:val="32"/>
          <w:szCs w:val="32"/>
        </w:rPr>
      </w:pPr>
      <w:r w:rsidRPr="005F59E5">
        <w:rPr>
          <w:rFonts w:ascii="Times New Roman" w:hAnsi="Times New Roman"/>
          <w:sz w:val="32"/>
          <w:szCs w:val="32"/>
        </w:rPr>
        <w:lastRenderedPageBreak/>
        <w:t>ascolto e comprensione delle consegne</w:t>
      </w:r>
    </w:p>
    <w:p w14:paraId="6813AC81" w14:textId="77777777" w:rsidR="00DB14E6" w:rsidRPr="005F59E5" w:rsidRDefault="00DB14E6" w:rsidP="00DB14E6">
      <w:pPr>
        <w:spacing w:line="360" w:lineRule="auto"/>
        <w:ind w:left="720"/>
        <w:rPr>
          <w:rFonts w:ascii="Times New Roman" w:hAnsi="Times New Roman"/>
          <w:sz w:val="32"/>
          <w:szCs w:val="32"/>
        </w:rPr>
      </w:pPr>
    </w:p>
    <w:p w14:paraId="55CDBD22" w14:textId="77777777" w:rsidR="00DB14E6" w:rsidRPr="005F59E5" w:rsidRDefault="00DB14E6" w:rsidP="00DB14E6">
      <w:pPr>
        <w:spacing w:line="360" w:lineRule="auto"/>
        <w:rPr>
          <w:rFonts w:ascii="Times New Roman" w:hAnsi="Times New Roman"/>
          <w:sz w:val="32"/>
          <w:szCs w:val="32"/>
        </w:rPr>
      </w:pPr>
      <w:r w:rsidRPr="005F59E5">
        <w:rPr>
          <w:rFonts w:ascii="Times New Roman" w:hAnsi="Times New Roman"/>
          <w:sz w:val="32"/>
          <w:szCs w:val="32"/>
        </w:rPr>
        <w:t>CAMPI DI ESPERIENZA:</w:t>
      </w:r>
    </w:p>
    <w:p w14:paraId="50DDAD3F" w14:textId="77777777" w:rsidR="00DB14E6" w:rsidRPr="005F59E5" w:rsidRDefault="00DB14E6" w:rsidP="00704612">
      <w:pPr>
        <w:numPr>
          <w:ilvl w:val="0"/>
          <w:numId w:val="42"/>
        </w:numPr>
        <w:suppressAutoHyphens/>
        <w:spacing w:after="0" w:line="360" w:lineRule="auto"/>
        <w:rPr>
          <w:rFonts w:ascii="Times New Roman" w:hAnsi="Times New Roman"/>
          <w:sz w:val="32"/>
          <w:szCs w:val="32"/>
        </w:rPr>
      </w:pPr>
      <w:r w:rsidRPr="005F59E5">
        <w:rPr>
          <w:rFonts w:ascii="Times New Roman" w:hAnsi="Times New Roman"/>
          <w:sz w:val="32"/>
          <w:szCs w:val="32"/>
        </w:rPr>
        <w:t>il sé e l’altro</w:t>
      </w:r>
    </w:p>
    <w:p w14:paraId="634C394E" w14:textId="77777777" w:rsidR="00DB14E6" w:rsidRPr="005F59E5" w:rsidRDefault="00DB14E6" w:rsidP="00704612">
      <w:pPr>
        <w:numPr>
          <w:ilvl w:val="0"/>
          <w:numId w:val="42"/>
        </w:numPr>
        <w:suppressAutoHyphens/>
        <w:spacing w:after="0" w:line="360" w:lineRule="auto"/>
        <w:rPr>
          <w:rFonts w:ascii="Times New Roman" w:hAnsi="Times New Roman"/>
          <w:sz w:val="32"/>
          <w:szCs w:val="32"/>
        </w:rPr>
      </w:pPr>
      <w:r w:rsidRPr="005F59E5">
        <w:rPr>
          <w:rFonts w:ascii="Times New Roman" w:hAnsi="Times New Roman"/>
          <w:sz w:val="32"/>
          <w:szCs w:val="32"/>
        </w:rPr>
        <w:t>discorsi e parole</w:t>
      </w:r>
    </w:p>
    <w:p w14:paraId="7E3F42FE" w14:textId="77777777" w:rsidR="00DB14E6" w:rsidRPr="005F59E5" w:rsidRDefault="00DB14E6" w:rsidP="00704612">
      <w:pPr>
        <w:numPr>
          <w:ilvl w:val="0"/>
          <w:numId w:val="42"/>
        </w:numPr>
        <w:suppressAutoHyphens/>
        <w:spacing w:after="0" w:line="360" w:lineRule="auto"/>
        <w:rPr>
          <w:rFonts w:ascii="Times New Roman" w:hAnsi="Times New Roman"/>
        </w:rPr>
      </w:pPr>
      <w:r w:rsidRPr="005F59E5">
        <w:rPr>
          <w:rFonts w:ascii="Times New Roman" w:hAnsi="Times New Roman"/>
          <w:sz w:val="32"/>
          <w:szCs w:val="32"/>
        </w:rPr>
        <w:t>il corpo in movimento</w:t>
      </w:r>
    </w:p>
    <w:p w14:paraId="5BFA0C6C" w14:textId="77777777" w:rsidR="00DB14E6" w:rsidRPr="005F59E5" w:rsidRDefault="00DB14E6" w:rsidP="00DB14E6">
      <w:pPr>
        <w:spacing w:line="360" w:lineRule="auto"/>
        <w:ind w:left="720"/>
        <w:rPr>
          <w:rFonts w:ascii="Times New Roman" w:hAnsi="Times New Roman"/>
        </w:rPr>
      </w:pPr>
    </w:p>
    <w:p w14:paraId="22BB78B5" w14:textId="77777777" w:rsidR="00DB14E6" w:rsidRPr="005F59E5" w:rsidRDefault="00DB14E6" w:rsidP="00DB14E6">
      <w:pPr>
        <w:spacing w:line="360" w:lineRule="auto"/>
        <w:rPr>
          <w:rFonts w:ascii="Times New Roman" w:hAnsi="Times New Roman"/>
          <w:sz w:val="32"/>
          <w:szCs w:val="32"/>
        </w:rPr>
      </w:pPr>
      <w:r w:rsidRPr="005F59E5">
        <w:rPr>
          <w:rFonts w:ascii="Times New Roman" w:hAnsi="Times New Roman"/>
          <w:sz w:val="32"/>
          <w:szCs w:val="32"/>
        </w:rPr>
        <w:t xml:space="preserve">TEMPI: </w:t>
      </w:r>
    </w:p>
    <w:p w14:paraId="0D1279B2" w14:textId="77777777" w:rsidR="00DB14E6" w:rsidRPr="005F59E5" w:rsidRDefault="00DB14E6" w:rsidP="00DB14E6">
      <w:pPr>
        <w:spacing w:line="360" w:lineRule="auto"/>
        <w:ind w:left="720"/>
        <w:rPr>
          <w:rFonts w:ascii="Times New Roman" w:hAnsi="Times New Roman"/>
          <w:sz w:val="32"/>
          <w:szCs w:val="32"/>
        </w:rPr>
      </w:pPr>
      <w:r w:rsidRPr="005F59E5">
        <w:rPr>
          <w:rFonts w:ascii="Times New Roman" w:hAnsi="Times New Roman"/>
          <w:sz w:val="32"/>
          <w:szCs w:val="32"/>
        </w:rPr>
        <w:t>tutto l’anno</w:t>
      </w:r>
    </w:p>
    <w:p w14:paraId="18D34F26" w14:textId="77777777" w:rsidR="00DB14E6" w:rsidRPr="005F59E5" w:rsidRDefault="00DB14E6" w:rsidP="00DB14E6">
      <w:pPr>
        <w:spacing w:line="360" w:lineRule="auto"/>
        <w:ind w:left="720"/>
        <w:rPr>
          <w:rFonts w:ascii="Times New Roman" w:hAnsi="Times New Roman"/>
          <w:sz w:val="32"/>
          <w:szCs w:val="32"/>
        </w:rPr>
      </w:pPr>
    </w:p>
    <w:p w14:paraId="7D902218" w14:textId="77777777" w:rsidR="00DB14E6" w:rsidRPr="005F59E5" w:rsidRDefault="00DB14E6" w:rsidP="00DB14E6">
      <w:pPr>
        <w:spacing w:line="360" w:lineRule="auto"/>
        <w:ind w:left="720"/>
        <w:rPr>
          <w:rFonts w:ascii="Times New Roman" w:hAnsi="Times New Roman"/>
          <w:sz w:val="42"/>
          <w:szCs w:val="42"/>
        </w:rPr>
      </w:pPr>
    </w:p>
    <w:p w14:paraId="1D78E2E4" w14:textId="77777777" w:rsidR="00DB14E6" w:rsidRPr="005F59E5" w:rsidRDefault="00DB14E6" w:rsidP="00DB14E6">
      <w:pPr>
        <w:spacing w:line="360" w:lineRule="auto"/>
        <w:ind w:left="720"/>
        <w:rPr>
          <w:rFonts w:ascii="Times New Roman" w:hAnsi="Times New Roman"/>
          <w:sz w:val="42"/>
          <w:szCs w:val="42"/>
        </w:rPr>
      </w:pPr>
    </w:p>
    <w:p w14:paraId="41A4F528" w14:textId="77777777" w:rsidR="00DB14E6" w:rsidRPr="005F59E5" w:rsidRDefault="00DB14E6" w:rsidP="00DB14E6">
      <w:pPr>
        <w:jc w:val="center"/>
        <w:rPr>
          <w:rFonts w:ascii="Times New Roman" w:hAnsi="Times New Roman"/>
          <w:sz w:val="40"/>
          <w:szCs w:val="40"/>
        </w:rPr>
      </w:pPr>
      <w:r>
        <w:rPr>
          <w:rFonts w:ascii="Times New Roman" w:hAnsi="Times New Roman"/>
          <w:sz w:val="42"/>
          <w:szCs w:val="42"/>
        </w:rPr>
        <w:t>6</w:t>
      </w:r>
      <w:r w:rsidRPr="005F59E5">
        <w:rPr>
          <w:rFonts w:ascii="Times New Roman" w:hAnsi="Times New Roman"/>
          <w:sz w:val="42"/>
          <w:szCs w:val="42"/>
        </w:rPr>
        <w:t xml:space="preserve">°Unità </w:t>
      </w:r>
    </w:p>
    <w:p w14:paraId="705DDF70" w14:textId="77777777" w:rsidR="00DB14E6" w:rsidRPr="005F59E5" w:rsidRDefault="00DB14E6" w:rsidP="00DB14E6">
      <w:pPr>
        <w:jc w:val="center"/>
        <w:rPr>
          <w:rFonts w:ascii="Times New Roman" w:hAnsi="Times New Roman"/>
          <w:sz w:val="40"/>
          <w:szCs w:val="40"/>
        </w:rPr>
      </w:pPr>
      <w:r w:rsidRPr="005F59E5">
        <w:rPr>
          <w:rFonts w:ascii="Times New Roman" w:hAnsi="Times New Roman"/>
          <w:sz w:val="40"/>
          <w:szCs w:val="40"/>
        </w:rPr>
        <w:t>PROGETTO METODO VENTURELLI</w:t>
      </w:r>
    </w:p>
    <w:p w14:paraId="5C51B8B5" w14:textId="77777777" w:rsidR="00DB14E6" w:rsidRPr="005F59E5" w:rsidRDefault="00DB14E6" w:rsidP="00DB14E6">
      <w:pPr>
        <w:jc w:val="center"/>
        <w:rPr>
          <w:rFonts w:ascii="Times New Roman" w:hAnsi="Times New Roman"/>
          <w:sz w:val="40"/>
          <w:szCs w:val="40"/>
        </w:rPr>
      </w:pPr>
      <w:r w:rsidRPr="005F59E5">
        <w:rPr>
          <w:rFonts w:ascii="Times New Roman" w:hAnsi="Times New Roman"/>
          <w:sz w:val="40"/>
          <w:szCs w:val="40"/>
        </w:rPr>
        <w:t>“ALLA CONQUISTA DELLA SCRITTURA ...</w:t>
      </w:r>
    </w:p>
    <w:p w14:paraId="4627DCAF" w14:textId="77777777" w:rsidR="00DB14E6" w:rsidRPr="005F59E5" w:rsidRDefault="00DB14E6" w:rsidP="00DB14E6">
      <w:pPr>
        <w:jc w:val="center"/>
        <w:rPr>
          <w:rFonts w:ascii="Times New Roman" w:hAnsi="Times New Roman"/>
          <w:sz w:val="40"/>
          <w:szCs w:val="40"/>
        </w:rPr>
      </w:pPr>
      <w:r w:rsidRPr="005F59E5">
        <w:rPr>
          <w:rFonts w:ascii="Times New Roman" w:hAnsi="Times New Roman"/>
          <w:sz w:val="40"/>
          <w:szCs w:val="40"/>
        </w:rPr>
        <w:t>E... NON SOLO”</w:t>
      </w:r>
    </w:p>
    <w:p w14:paraId="0249F2C1" w14:textId="77777777" w:rsidR="00DB14E6" w:rsidRPr="005F59E5" w:rsidRDefault="00DB14E6" w:rsidP="00DB14E6">
      <w:pPr>
        <w:jc w:val="center"/>
        <w:rPr>
          <w:rFonts w:ascii="Times New Roman" w:hAnsi="Times New Roman"/>
          <w:sz w:val="40"/>
          <w:szCs w:val="40"/>
        </w:rPr>
      </w:pPr>
    </w:p>
    <w:p w14:paraId="69F28D09" w14:textId="77777777" w:rsidR="00DB14E6" w:rsidRPr="00CD6B08" w:rsidRDefault="00DB14E6" w:rsidP="00DB14E6">
      <w:pPr>
        <w:spacing w:line="360" w:lineRule="auto"/>
        <w:rPr>
          <w:rFonts w:ascii="Times New Roman" w:hAnsi="Times New Roman"/>
          <w:sz w:val="28"/>
          <w:szCs w:val="28"/>
        </w:rPr>
      </w:pPr>
      <w:r w:rsidRPr="00CD6B08">
        <w:rPr>
          <w:rFonts w:ascii="Times New Roman" w:hAnsi="Times New Roman"/>
          <w:sz w:val="28"/>
          <w:szCs w:val="28"/>
        </w:rPr>
        <w:t>Proseguiamo il percorso di pregrafismo con l’utilizzo del metodo Venturelli.</w:t>
      </w:r>
    </w:p>
    <w:p w14:paraId="19197195" w14:textId="77777777" w:rsidR="00DB14E6" w:rsidRPr="00CD6B08" w:rsidRDefault="00DB14E6" w:rsidP="00DB14E6">
      <w:pPr>
        <w:spacing w:line="360" w:lineRule="auto"/>
        <w:rPr>
          <w:rFonts w:ascii="Times New Roman" w:hAnsi="Times New Roman"/>
          <w:sz w:val="28"/>
          <w:szCs w:val="28"/>
        </w:rPr>
      </w:pPr>
      <w:r w:rsidRPr="00CD6B08">
        <w:rPr>
          <w:rFonts w:ascii="Times New Roman" w:hAnsi="Times New Roman"/>
          <w:sz w:val="28"/>
          <w:szCs w:val="28"/>
        </w:rPr>
        <w:t>Con il nostro “amico Lollo” impugneremo correttamente la matita e i pastelli di legno colorati.</w:t>
      </w:r>
    </w:p>
    <w:p w14:paraId="00272D69" w14:textId="77777777" w:rsidR="00DB14E6" w:rsidRPr="00CD6B08" w:rsidRDefault="00DB14E6" w:rsidP="00DB14E6">
      <w:pPr>
        <w:spacing w:line="360" w:lineRule="auto"/>
        <w:rPr>
          <w:rFonts w:ascii="Times New Roman" w:hAnsi="Times New Roman"/>
          <w:sz w:val="28"/>
          <w:szCs w:val="28"/>
        </w:rPr>
      </w:pPr>
      <w:r w:rsidRPr="00CD6B08">
        <w:rPr>
          <w:rFonts w:ascii="Times New Roman" w:hAnsi="Times New Roman"/>
          <w:sz w:val="28"/>
          <w:szCs w:val="28"/>
        </w:rPr>
        <w:lastRenderedPageBreak/>
        <w:t>Poi conosceremo altri piccoli amici che ci aiuteranno a tracciare linee rette oblique curve, puntini puntoni, cerchi quadrati croci.</w:t>
      </w:r>
    </w:p>
    <w:p w14:paraId="7A05C52C" w14:textId="77777777" w:rsidR="00DB14E6" w:rsidRPr="00CD6B08" w:rsidRDefault="00DB14E6" w:rsidP="00DB14E6">
      <w:pPr>
        <w:spacing w:line="360" w:lineRule="auto"/>
        <w:rPr>
          <w:rFonts w:ascii="Times New Roman" w:hAnsi="Times New Roman"/>
          <w:sz w:val="28"/>
          <w:szCs w:val="28"/>
        </w:rPr>
      </w:pPr>
      <w:r w:rsidRPr="00CD6B08">
        <w:rPr>
          <w:rFonts w:ascii="Times New Roman" w:hAnsi="Times New Roman"/>
          <w:sz w:val="28"/>
          <w:szCs w:val="28"/>
        </w:rPr>
        <w:t>Dedicheremo spazio anche a numeri forme geometriche e concetti di quantità.</w:t>
      </w:r>
    </w:p>
    <w:p w14:paraId="4A6A1362" w14:textId="77777777" w:rsidR="00DB14E6" w:rsidRPr="00CD6B08" w:rsidRDefault="00DB14E6" w:rsidP="00DB14E6">
      <w:pPr>
        <w:spacing w:line="360" w:lineRule="auto"/>
        <w:rPr>
          <w:rFonts w:ascii="Times New Roman" w:hAnsi="Times New Roman"/>
          <w:sz w:val="28"/>
          <w:szCs w:val="28"/>
        </w:rPr>
      </w:pPr>
      <w:r w:rsidRPr="00CD6B08">
        <w:rPr>
          <w:rFonts w:ascii="Times New Roman" w:hAnsi="Times New Roman"/>
          <w:sz w:val="28"/>
          <w:szCs w:val="28"/>
        </w:rPr>
        <w:t>Ci concentreremo con particolare attenzione agli aspetti grafici insistendo sull’importanza di colorare dentro i contorni definiti.</w:t>
      </w:r>
    </w:p>
    <w:p w14:paraId="62767C21" w14:textId="77777777" w:rsidR="00DB14E6" w:rsidRDefault="00DB14E6" w:rsidP="00DB14E6">
      <w:pPr>
        <w:spacing w:line="360" w:lineRule="auto"/>
        <w:rPr>
          <w:rFonts w:ascii="Times New Roman" w:eastAsia="Liberation Serif" w:hAnsi="Times New Roman"/>
          <w:sz w:val="28"/>
          <w:szCs w:val="28"/>
        </w:rPr>
      </w:pPr>
      <w:r w:rsidRPr="00CD6B08">
        <w:rPr>
          <w:rFonts w:ascii="Times New Roman" w:hAnsi="Times New Roman"/>
          <w:sz w:val="28"/>
          <w:szCs w:val="28"/>
        </w:rPr>
        <w:t>Per le attività utilizzeremo diversi materiali ci avvicineremo all’utilizzo di strumenti come le forbici ed il punteruolo.</w:t>
      </w:r>
    </w:p>
    <w:p w14:paraId="7684DC8B" w14:textId="77777777" w:rsidR="00DB14E6" w:rsidRDefault="00DB14E6" w:rsidP="00DB14E6">
      <w:pPr>
        <w:spacing w:line="360" w:lineRule="auto"/>
        <w:rPr>
          <w:rFonts w:ascii="Times New Roman" w:hAnsi="Times New Roman"/>
          <w:sz w:val="32"/>
          <w:szCs w:val="32"/>
        </w:rPr>
      </w:pPr>
    </w:p>
    <w:p w14:paraId="620DC98A" w14:textId="77777777" w:rsidR="00DB14E6" w:rsidRPr="005F59E5" w:rsidRDefault="00DB14E6" w:rsidP="00DB14E6">
      <w:pPr>
        <w:spacing w:line="360" w:lineRule="auto"/>
        <w:rPr>
          <w:rFonts w:ascii="Times New Roman" w:hAnsi="Times New Roman"/>
          <w:sz w:val="32"/>
          <w:szCs w:val="32"/>
        </w:rPr>
      </w:pPr>
      <w:r w:rsidRPr="005F59E5">
        <w:rPr>
          <w:rFonts w:ascii="Times New Roman" w:hAnsi="Times New Roman"/>
          <w:sz w:val="32"/>
          <w:szCs w:val="32"/>
        </w:rPr>
        <w:t>OBIETTIVI:</w:t>
      </w:r>
    </w:p>
    <w:p w14:paraId="45F99583" w14:textId="77777777" w:rsidR="00DB14E6" w:rsidRPr="00CD6B08" w:rsidRDefault="00DB14E6" w:rsidP="00704612">
      <w:pPr>
        <w:numPr>
          <w:ilvl w:val="0"/>
          <w:numId w:val="43"/>
        </w:numPr>
        <w:suppressAutoHyphens/>
        <w:spacing w:after="0" w:line="360" w:lineRule="auto"/>
        <w:rPr>
          <w:rFonts w:ascii="Times New Roman" w:eastAsia="Liberation Serif" w:hAnsi="Times New Roman"/>
          <w:sz w:val="28"/>
          <w:szCs w:val="28"/>
        </w:rPr>
      </w:pPr>
      <w:r>
        <w:rPr>
          <w:rFonts w:ascii="Times New Roman" w:eastAsia="Liberation Serif" w:hAnsi="Times New Roman"/>
          <w:sz w:val="28"/>
          <w:szCs w:val="28"/>
        </w:rPr>
        <w:t>Tracciare linee rette e curve</w:t>
      </w:r>
      <w:r w:rsidRPr="005F59E5">
        <w:rPr>
          <w:rFonts w:ascii="Times New Roman" w:eastAsia="Liberation Serif" w:hAnsi="Times New Roman"/>
          <w:sz w:val="40"/>
          <w:szCs w:val="40"/>
        </w:rPr>
        <w:t xml:space="preserve"> </w:t>
      </w:r>
    </w:p>
    <w:p w14:paraId="12E9AF64" w14:textId="77777777" w:rsidR="00DB14E6" w:rsidRPr="00CD6B08" w:rsidRDefault="00DB14E6" w:rsidP="00704612">
      <w:pPr>
        <w:numPr>
          <w:ilvl w:val="0"/>
          <w:numId w:val="43"/>
        </w:numPr>
        <w:suppressAutoHyphens/>
        <w:spacing w:after="0" w:line="360" w:lineRule="auto"/>
        <w:rPr>
          <w:rFonts w:ascii="Times New Roman" w:eastAsia="Liberation Serif" w:hAnsi="Times New Roman"/>
          <w:sz w:val="28"/>
          <w:szCs w:val="28"/>
        </w:rPr>
      </w:pPr>
      <w:r w:rsidRPr="005F59E5">
        <w:rPr>
          <w:rFonts w:ascii="Times New Roman" w:eastAsia="Liberation Serif" w:hAnsi="Times New Roman"/>
          <w:sz w:val="40"/>
          <w:szCs w:val="40"/>
        </w:rPr>
        <w:t xml:space="preserve"> </w:t>
      </w:r>
      <w:r>
        <w:rPr>
          <w:rFonts w:ascii="Times New Roman" w:eastAsia="Liberation Serif" w:hAnsi="Times New Roman"/>
          <w:sz w:val="32"/>
          <w:szCs w:val="32"/>
        </w:rPr>
        <w:t>Lavorare sulla coordinazione occhio-mano</w:t>
      </w:r>
    </w:p>
    <w:p w14:paraId="29FA38EA" w14:textId="77777777" w:rsidR="00DB14E6" w:rsidRPr="00CD6B08" w:rsidRDefault="00DB14E6" w:rsidP="00704612">
      <w:pPr>
        <w:numPr>
          <w:ilvl w:val="0"/>
          <w:numId w:val="43"/>
        </w:numPr>
        <w:suppressAutoHyphens/>
        <w:spacing w:after="0" w:line="360" w:lineRule="auto"/>
        <w:rPr>
          <w:rFonts w:ascii="Times New Roman" w:eastAsia="Liberation Serif" w:hAnsi="Times New Roman"/>
          <w:sz w:val="28"/>
          <w:szCs w:val="28"/>
        </w:rPr>
      </w:pPr>
      <w:r>
        <w:rPr>
          <w:rFonts w:ascii="Times New Roman" w:eastAsia="Liberation Serif" w:hAnsi="Times New Roman"/>
          <w:sz w:val="32"/>
          <w:szCs w:val="32"/>
        </w:rPr>
        <w:t>Imparare a tracciare figure geometriche semplici</w:t>
      </w:r>
    </w:p>
    <w:p w14:paraId="7F663B93" w14:textId="77777777" w:rsidR="00DB14E6" w:rsidRPr="00CD6B08" w:rsidRDefault="00DB14E6" w:rsidP="00704612">
      <w:pPr>
        <w:numPr>
          <w:ilvl w:val="0"/>
          <w:numId w:val="43"/>
        </w:numPr>
        <w:suppressAutoHyphens/>
        <w:spacing w:after="0" w:line="360" w:lineRule="auto"/>
        <w:rPr>
          <w:rFonts w:ascii="Times New Roman" w:eastAsia="Liberation Serif" w:hAnsi="Times New Roman"/>
          <w:sz w:val="28"/>
          <w:szCs w:val="28"/>
        </w:rPr>
      </w:pPr>
      <w:r>
        <w:rPr>
          <w:rFonts w:ascii="Times New Roman" w:eastAsia="Liberation Serif" w:hAnsi="Times New Roman"/>
          <w:sz w:val="32"/>
          <w:szCs w:val="32"/>
        </w:rPr>
        <w:t>Colorare all’interno dei bordi</w:t>
      </w:r>
    </w:p>
    <w:p w14:paraId="10087D0D" w14:textId="77777777" w:rsidR="00DB14E6" w:rsidRPr="005F59E5" w:rsidRDefault="00DB14E6" w:rsidP="00DB14E6">
      <w:pPr>
        <w:spacing w:line="360" w:lineRule="auto"/>
        <w:rPr>
          <w:rFonts w:ascii="Times New Roman" w:hAnsi="Times New Roman"/>
          <w:sz w:val="32"/>
          <w:szCs w:val="32"/>
        </w:rPr>
      </w:pPr>
      <w:r w:rsidRPr="005F59E5">
        <w:rPr>
          <w:rFonts w:ascii="Times New Roman" w:hAnsi="Times New Roman"/>
          <w:sz w:val="32"/>
          <w:szCs w:val="32"/>
        </w:rPr>
        <w:t>CAMPI DI ESPERIENZA:</w:t>
      </w:r>
    </w:p>
    <w:p w14:paraId="30B21EEF" w14:textId="77777777" w:rsidR="00DB14E6" w:rsidRDefault="00DB14E6" w:rsidP="00704612">
      <w:pPr>
        <w:numPr>
          <w:ilvl w:val="0"/>
          <w:numId w:val="42"/>
        </w:numPr>
        <w:suppressAutoHyphens/>
        <w:spacing w:after="0" w:line="360" w:lineRule="auto"/>
        <w:rPr>
          <w:rFonts w:ascii="Times New Roman" w:hAnsi="Times New Roman"/>
          <w:sz w:val="32"/>
          <w:szCs w:val="32"/>
        </w:rPr>
      </w:pPr>
      <w:r>
        <w:rPr>
          <w:rFonts w:ascii="Times New Roman" w:hAnsi="Times New Roman"/>
          <w:sz w:val="32"/>
          <w:szCs w:val="32"/>
        </w:rPr>
        <w:t>I</w:t>
      </w:r>
      <w:r w:rsidRPr="005F59E5">
        <w:rPr>
          <w:rFonts w:ascii="Times New Roman" w:hAnsi="Times New Roman"/>
          <w:sz w:val="32"/>
          <w:szCs w:val="32"/>
        </w:rPr>
        <w:t>l sé e l’altro</w:t>
      </w:r>
    </w:p>
    <w:p w14:paraId="3C598E0B" w14:textId="77777777" w:rsidR="00DB14E6" w:rsidRDefault="00DB14E6" w:rsidP="00704612">
      <w:pPr>
        <w:numPr>
          <w:ilvl w:val="0"/>
          <w:numId w:val="42"/>
        </w:numPr>
        <w:suppressAutoHyphens/>
        <w:spacing w:after="0" w:line="360" w:lineRule="auto"/>
        <w:rPr>
          <w:rFonts w:ascii="Times New Roman" w:hAnsi="Times New Roman"/>
          <w:sz w:val="32"/>
          <w:szCs w:val="32"/>
        </w:rPr>
      </w:pPr>
      <w:r>
        <w:rPr>
          <w:rFonts w:ascii="Times New Roman" w:hAnsi="Times New Roman"/>
          <w:sz w:val="32"/>
          <w:szCs w:val="32"/>
        </w:rPr>
        <w:t>Il corpo e il movimento</w:t>
      </w:r>
    </w:p>
    <w:p w14:paraId="52AAFFF5" w14:textId="77777777" w:rsidR="00DB14E6" w:rsidRDefault="00DB14E6" w:rsidP="00704612">
      <w:pPr>
        <w:numPr>
          <w:ilvl w:val="0"/>
          <w:numId w:val="42"/>
        </w:numPr>
        <w:suppressAutoHyphens/>
        <w:spacing w:after="0" w:line="360" w:lineRule="auto"/>
        <w:rPr>
          <w:rFonts w:ascii="Times New Roman" w:hAnsi="Times New Roman"/>
          <w:sz w:val="32"/>
          <w:szCs w:val="32"/>
        </w:rPr>
      </w:pPr>
      <w:r>
        <w:rPr>
          <w:rFonts w:ascii="Times New Roman" w:hAnsi="Times New Roman"/>
          <w:sz w:val="32"/>
          <w:szCs w:val="32"/>
        </w:rPr>
        <w:t>I linguaggi creatività espressione</w:t>
      </w:r>
    </w:p>
    <w:p w14:paraId="052A2A2E" w14:textId="77777777" w:rsidR="00DB14E6" w:rsidRPr="005F59E5" w:rsidRDefault="00DB14E6" w:rsidP="00704612">
      <w:pPr>
        <w:numPr>
          <w:ilvl w:val="0"/>
          <w:numId w:val="42"/>
        </w:numPr>
        <w:suppressAutoHyphens/>
        <w:spacing w:after="0" w:line="360" w:lineRule="auto"/>
        <w:rPr>
          <w:rFonts w:ascii="Times New Roman" w:hAnsi="Times New Roman"/>
          <w:sz w:val="32"/>
          <w:szCs w:val="32"/>
        </w:rPr>
      </w:pPr>
      <w:r>
        <w:rPr>
          <w:rFonts w:ascii="Times New Roman" w:hAnsi="Times New Roman"/>
          <w:sz w:val="32"/>
          <w:szCs w:val="32"/>
        </w:rPr>
        <w:t>Matematica e logica</w:t>
      </w:r>
    </w:p>
    <w:p w14:paraId="3DA0E7D3" w14:textId="77777777" w:rsidR="00DB14E6" w:rsidRDefault="00DB14E6" w:rsidP="00DB14E6">
      <w:pPr>
        <w:jc w:val="center"/>
        <w:rPr>
          <w:rFonts w:ascii="Times New Roman" w:eastAsia="Liberation Serif" w:hAnsi="Times New Roman"/>
          <w:sz w:val="44"/>
          <w:szCs w:val="44"/>
        </w:rPr>
      </w:pPr>
    </w:p>
    <w:p w14:paraId="60EA5D92" w14:textId="77777777" w:rsidR="00DB14E6" w:rsidRPr="005F59E5" w:rsidRDefault="00DB14E6" w:rsidP="00DB14E6">
      <w:pPr>
        <w:spacing w:line="360" w:lineRule="auto"/>
        <w:rPr>
          <w:rFonts w:ascii="Times New Roman" w:hAnsi="Times New Roman"/>
          <w:sz w:val="32"/>
          <w:szCs w:val="32"/>
        </w:rPr>
      </w:pPr>
      <w:r w:rsidRPr="005F59E5">
        <w:rPr>
          <w:rFonts w:ascii="Times New Roman" w:hAnsi="Times New Roman"/>
          <w:sz w:val="32"/>
          <w:szCs w:val="32"/>
        </w:rPr>
        <w:t>TEMPI: tutto l’anno</w:t>
      </w:r>
    </w:p>
    <w:p w14:paraId="1A1494AA" w14:textId="77777777" w:rsidR="00DB14E6" w:rsidRPr="005F59E5" w:rsidRDefault="00DB14E6" w:rsidP="00DB14E6">
      <w:pPr>
        <w:jc w:val="center"/>
        <w:rPr>
          <w:rFonts w:ascii="Times New Roman" w:eastAsia="Liberation Serif" w:hAnsi="Times New Roman"/>
          <w:sz w:val="44"/>
          <w:szCs w:val="44"/>
        </w:rPr>
      </w:pPr>
    </w:p>
    <w:p w14:paraId="22980371" w14:textId="77777777" w:rsidR="00DB14E6" w:rsidRPr="005F59E5" w:rsidRDefault="00DB14E6" w:rsidP="00DB14E6">
      <w:pPr>
        <w:jc w:val="center"/>
        <w:rPr>
          <w:rFonts w:ascii="Times New Roman" w:hAnsi="Times New Roman"/>
          <w:sz w:val="44"/>
          <w:szCs w:val="44"/>
        </w:rPr>
      </w:pPr>
      <w:r w:rsidRPr="005F59E5">
        <w:rPr>
          <w:rFonts w:ascii="Times New Roman" w:hAnsi="Times New Roman"/>
          <w:sz w:val="44"/>
          <w:szCs w:val="44"/>
        </w:rPr>
        <w:t>6°Unità</w:t>
      </w:r>
    </w:p>
    <w:p w14:paraId="3CC8DD0B" w14:textId="77777777" w:rsidR="00DB14E6" w:rsidRPr="005F59E5" w:rsidRDefault="00DB14E6" w:rsidP="00DB14E6">
      <w:pPr>
        <w:jc w:val="center"/>
        <w:rPr>
          <w:rFonts w:ascii="Times New Roman" w:hAnsi="Times New Roman"/>
          <w:sz w:val="44"/>
          <w:szCs w:val="44"/>
        </w:rPr>
      </w:pPr>
      <w:r w:rsidRPr="005F59E5">
        <w:rPr>
          <w:rFonts w:ascii="Times New Roman" w:hAnsi="Times New Roman"/>
          <w:sz w:val="44"/>
          <w:szCs w:val="44"/>
        </w:rPr>
        <w:t>PROGETTO “LE NOSTRE RECITE”</w:t>
      </w:r>
    </w:p>
    <w:p w14:paraId="00D4C46B" w14:textId="77777777" w:rsidR="00DB14E6" w:rsidRPr="005F59E5" w:rsidRDefault="00DB14E6" w:rsidP="00DB14E6">
      <w:pPr>
        <w:jc w:val="center"/>
        <w:rPr>
          <w:rFonts w:ascii="Times New Roman" w:hAnsi="Times New Roman"/>
          <w:sz w:val="44"/>
          <w:szCs w:val="44"/>
        </w:rPr>
      </w:pPr>
    </w:p>
    <w:p w14:paraId="7D7FF30A" w14:textId="77777777" w:rsidR="00DB14E6" w:rsidRPr="005F59E5" w:rsidRDefault="00DB14E6" w:rsidP="00DB14E6">
      <w:pPr>
        <w:spacing w:line="360" w:lineRule="auto"/>
        <w:rPr>
          <w:rFonts w:ascii="Times New Roman" w:hAnsi="Times New Roman"/>
          <w:sz w:val="32"/>
          <w:szCs w:val="32"/>
        </w:rPr>
      </w:pPr>
      <w:r w:rsidRPr="005F59E5">
        <w:rPr>
          <w:rFonts w:ascii="Times New Roman" w:hAnsi="Times New Roman"/>
          <w:sz w:val="32"/>
          <w:szCs w:val="32"/>
        </w:rPr>
        <w:t xml:space="preserve">Il progetto prevede la preparazione di 2 recite dedicate al Santo Natale per evocare la nascita di Gesù, e in primavera per ripercorrere in compagnia tutti gli argomenti trattati durante l’anno educativo. </w:t>
      </w:r>
    </w:p>
    <w:p w14:paraId="309BD35A" w14:textId="77777777" w:rsidR="00DB14E6" w:rsidRPr="005F59E5" w:rsidRDefault="00DB14E6" w:rsidP="00DB14E6">
      <w:pPr>
        <w:spacing w:line="360" w:lineRule="auto"/>
        <w:rPr>
          <w:rFonts w:ascii="Times New Roman" w:hAnsi="Times New Roman"/>
          <w:sz w:val="32"/>
          <w:szCs w:val="32"/>
        </w:rPr>
      </w:pPr>
      <w:r w:rsidRPr="005F59E5">
        <w:rPr>
          <w:rFonts w:ascii="Times New Roman" w:hAnsi="Times New Roman"/>
          <w:sz w:val="32"/>
          <w:szCs w:val="32"/>
        </w:rPr>
        <w:t>Attraverso canzoni cantate, poesie recitate e balli di gruppo i bambini si esibiscono nel teatro dell’istituto mostrando alle famiglie ciò che hanno vissuto.</w:t>
      </w:r>
    </w:p>
    <w:p w14:paraId="6507E75B" w14:textId="77777777" w:rsidR="00DB14E6" w:rsidRPr="005F59E5" w:rsidRDefault="00DB14E6" w:rsidP="00DB14E6">
      <w:pPr>
        <w:spacing w:line="360" w:lineRule="auto"/>
        <w:rPr>
          <w:rFonts w:ascii="Times New Roman" w:hAnsi="Times New Roman"/>
          <w:sz w:val="32"/>
          <w:szCs w:val="32"/>
        </w:rPr>
      </w:pPr>
    </w:p>
    <w:p w14:paraId="7B4368B8" w14:textId="77777777" w:rsidR="00DB14E6" w:rsidRPr="005F59E5" w:rsidRDefault="00DB14E6" w:rsidP="00DB14E6">
      <w:pPr>
        <w:ind w:left="720"/>
        <w:rPr>
          <w:rFonts w:ascii="Times New Roman" w:hAnsi="Times New Roman"/>
          <w:sz w:val="32"/>
          <w:szCs w:val="32"/>
        </w:rPr>
      </w:pPr>
      <w:r w:rsidRPr="005F59E5">
        <w:rPr>
          <w:rFonts w:ascii="Times New Roman" w:hAnsi="Times New Roman"/>
          <w:sz w:val="32"/>
          <w:szCs w:val="32"/>
        </w:rPr>
        <w:t xml:space="preserve">OBIETTIVI: </w:t>
      </w:r>
    </w:p>
    <w:p w14:paraId="641552CD" w14:textId="77777777" w:rsidR="00DB14E6" w:rsidRPr="005F59E5" w:rsidRDefault="00DB14E6" w:rsidP="00704612">
      <w:pPr>
        <w:numPr>
          <w:ilvl w:val="0"/>
          <w:numId w:val="17"/>
        </w:numPr>
        <w:tabs>
          <w:tab w:val="clear" w:pos="0"/>
          <w:tab w:val="num" w:pos="720"/>
        </w:tabs>
        <w:suppressAutoHyphens/>
        <w:spacing w:after="0"/>
        <w:ind w:left="720" w:hanging="360"/>
        <w:rPr>
          <w:rFonts w:ascii="Times New Roman" w:hAnsi="Times New Roman"/>
          <w:sz w:val="32"/>
          <w:szCs w:val="32"/>
        </w:rPr>
      </w:pPr>
      <w:r w:rsidRPr="005F59E5">
        <w:rPr>
          <w:rFonts w:ascii="Times New Roman" w:hAnsi="Times New Roman"/>
          <w:sz w:val="32"/>
          <w:szCs w:val="32"/>
        </w:rPr>
        <w:t>cogliere e condividere i valori del Santo Natale</w:t>
      </w:r>
    </w:p>
    <w:p w14:paraId="21167B56" w14:textId="77777777" w:rsidR="00DB14E6" w:rsidRPr="005F59E5" w:rsidRDefault="00DB14E6" w:rsidP="00704612">
      <w:pPr>
        <w:numPr>
          <w:ilvl w:val="0"/>
          <w:numId w:val="17"/>
        </w:numPr>
        <w:tabs>
          <w:tab w:val="clear" w:pos="0"/>
          <w:tab w:val="num" w:pos="720"/>
        </w:tabs>
        <w:suppressAutoHyphens/>
        <w:spacing w:after="0"/>
        <w:ind w:left="720" w:hanging="360"/>
        <w:rPr>
          <w:rFonts w:ascii="Times New Roman" w:hAnsi="Times New Roman"/>
          <w:sz w:val="32"/>
          <w:szCs w:val="32"/>
        </w:rPr>
      </w:pPr>
      <w:r w:rsidRPr="005F59E5">
        <w:rPr>
          <w:rFonts w:ascii="Times New Roman" w:hAnsi="Times New Roman"/>
          <w:sz w:val="32"/>
          <w:szCs w:val="32"/>
        </w:rPr>
        <w:t>stimolare la memoria, l’ascolto, l’attenzione</w:t>
      </w:r>
    </w:p>
    <w:p w14:paraId="76864531" w14:textId="77777777" w:rsidR="00DB14E6" w:rsidRPr="005F59E5" w:rsidRDefault="00DB14E6" w:rsidP="00704612">
      <w:pPr>
        <w:numPr>
          <w:ilvl w:val="0"/>
          <w:numId w:val="17"/>
        </w:numPr>
        <w:tabs>
          <w:tab w:val="clear" w:pos="0"/>
          <w:tab w:val="num" w:pos="720"/>
        </w:tabs>
        <w:suppressAutoHyphens/>
        <w:spacing w:after="0"/>
        <w:ind w:left="720" w:hanging="360"/>
        <w:rPr>
          <w:rFonts w:ascii="Times New Roman" w:hAnsi="Times New Roman"/>
          <w:sz w:val="32"/>
          <w:szCs w:val="32"/>
        </w:rPr>
      </w:pPr>
      <w:r w:rsidRPr="005F59E5">
        <w:rPr>
          <w:rFonts w:ascii="Times New Roman" w:hAnsi="Times New Roman"/>
          <w:sz w:val="32"/>
          <w:szCs w:val="32"/>
        </w:rPr>
        <w:t xml:space="preserve">arricchire il lessico </w:t>
      </w:r>
    </w:p>
    <w:p w14:paraId="1819566C" w14:textId="77777777" w:rsidR="00DB14E6" w:rsidRPr="005F59E5" w:rsidRDefault="00DB14E6" w:rsidP="00704612">
      <w:pPr>
        <w:numPr>
          <w:ilvl w:val="0"/>
          <w:numId w:val="17"/>
        </w:numPr>
        <w:tabs>
          <w:tab w:val="clear" w:pos="0"/>
          <w:tab w:val="num" w:pos="720"/>
        </w:tabs>
        <w:suppressAutoHyphens/>
        <w:spacing w:after="0"/>
        <w:ind w:left="720" w:hanging="360"/>
        <w:rPr>
          <w:rFonts w:ascii="Times New Roman" w:hAnsi="Times New Roman"/>
        </w:rPr>
      </w:pPr>
      <w:r w:rsidRPr="005F59E5">
        <w:rPr>
          <w:rFonts w:ascii="Times New Roman" w:hAnsi="Times New Roman"/>
          <w:sz w:val="32"/>
          <w:szCs w:val="32"/>
        </w:rPr>
        <w:t>mettersi in gioco davanti al pubblico vincendo e superando le proprie emozioni</w:t>
      </w:r>
    </w:p>
    <w:p w14:paraId="1F153D2F" w14:textId="77777777" w:rsidR="00DB14E6" w:rsidRPr="005F59E5" w:rsidRDefault="00DB14E6" w:rsidP="00DB14E6">
      <w:pPr>
        <w:ind w:left="720"/>
        <w:rPr>
          <w:rFonts w:ascii="Times New Roman" w:hAnsi="Times New Roman"/>
        </w:rPr>
      </w:pPr>
    </w:p>
    <w:p w14:paraId="0CD906A6" w14:textId="77777777" w:rsidR="00DB14E6" w:rsidRPr="005F59E5" w:rsidRDefault="00DB14E6" w:rsidP="00DB14E6">
      <w:pPr>
        <w:ind w:left="720"/>
        <w:rPr>
          <w:rFonts w:ascii="Times New Roman" w:hAnsi="Times New Roman"/>
          <w:sz w:val="32"/>
          <w:szCs w:val="32"/>
        </w:rPr>
      </w:pPr>
      <w:r w:rsidRPr="005F59E5">
        <w:rPr>
          <w:rFonts w:ascii="Times New Roman" w:hAnsi="Times New Roman"/>
          <w:sz w:val="32"/>
          <w:szCs w:val="32"/>
        </w:rPr>
        <w:t>CAMPI DI ESPERIENZA</w:t>
      </w:r>
    </w:p>
    <w:p w14:paraId="7CE0C839" w14:textId="77777777" w:rsidR="00DB14E6" w:rsidRPr="005F59E5" w:rsidRDefault="00DB14E6" w:rsidP="00704612">
      <w:pPr>
        <w:numPr>
          <w:ilvl w:val="0"/>
          <w:numId w:val="17"/>
        </w:numPr>
        <w:tabs>
          <w:tab w:val="clear" w:pos="0"/>
          <w:tab w:val="num" w:pos="720"/>
        </w:tabs>
        <w:suppressAutoHyphens/>
        <w:spacing w:after="0"/>
        <w:ind w:left="720" w:hanging="360"/>
        <w:rPr>
          <w:rFonts w:ascii="Times New Roman" w:hAnsi="Times New Roman"/>
          <w:sz w:val="32"/>
          <w:szCs w:val="32"/>
        </w:rPr>
      </w:pPr>
      <w:r w:rsidRPr="005F59E5">
        <w:rPr>
          <w:rFonts w:ascii="Times New Roman" w:hAnsi="Times New Roman"/>
          <w:sz w:val="32"/>
          <w:szCs w:val="32"/>
        </w:rPr>
        <w:t>il sé e l’altro</w:t>
      </w:r>
    </w:p>
    <w:p w14:paraId="566E1C34" w14:textId="77777777" w:rsidR="00DB14E6" w:rsidRPr="005F59E5" w:rsidRDefault="00DB14E6" w:rsidP="00704612">
      <w:pPr>
        <w:numPr>
          <w:ilvl w:val="0"/>
          <w:numId w:val="17"/>
        </w:numPr>
        <w:tabs>
          <w:tab w:val="clear" w:pos="0"/>
          <w:tab w:val="num" w:pos="720"/>
        </w:tabs>
        <w:suppressAutoHyphens/>
        <w:spacing w:after="0"/>
        <w:ind w:left="720" w:hanging="360"/>
        <w:rPr>
          <w:rFonts w:ascii="Times New Roman" w:hAnsi="Times New Roman"/>
          <w:sz w:val="32"/>
          <w:szCs w:val="32"/>
        </w:rPr>
      </w:pPr>
      <w:r w:rsidRPr="005F59E5">
        <w:rPr>
          <w:rFonts w:ascii="Times New Roman" w:hAnsi="Times New Roman"/>
          <w:sz w:val="32"/>
          <w:szCs w:val="32"/>
        </w:rPr>
        <w:t>discorsi e parole</w:t>
      </w:r>
    </w:p>
    <w:p w14:paraId="593CED80" w14:textId="77777777" w:rsidR="00DB14E6" w:rsidRPr="005F59E5" w:rsidRDefault="00DB14E6" w:rsidP="00704612">
      <w:pPr>
        <w:numPr>
          <w:ilvl w:val="0"/>
          <w:numId w:val="17"/>
        </w:numPr>
        <w:tabs>
          <w:tab w:val="clear" w:pos="0"/>
          <w:tab w:val="num" w:pos="720"/>
        </w:tabs>
        <w:suppressAutoHyphens/>
        <w:spacing w:after="0"/>
        <w:ind w:left="720" w:hanging="360"/>
        <w:rPr>
          <w:rFonts w:ascii="Times New Roman" w:hAnsi="Times New Roman"/>
        </w:rPr>
      </w:pPr>
      <w:r w:rsidRPr="005F59E5">
        <w:rPr>
          <w:rFonts w:ascii="Times New Roman" w:hAnsi="Times New Roman"/>
          <w:sz w:val="32"/>
          <w:szCs w:val="32"/>
        </w:rPr>
        <w:t>il corpo in movimento</w:t>
      </w:r>
    </w:p>
    <w:p w14:paraId="117035F3" w14:textId="77777777" w:rsidR="00DB14E6" w:rsidRPr="005F59E5" w:rsidRDefault="00DB14E6" w:rsidP="00DB14E6">
      <w:pPr>
        <w:ind w:left="720"/>
        <w:rPr>
          <w:rFonts w:ascii="Times New Roman" w:hAnsi="Times New Roman"/>
        </w:rPr>
      </w:pPr>
    </w:p>
    <w:p w14:paraId="18D254B7" w14:textId="77777777" w:rsidR="00DB14E6" w:rsidRPr="005F59E5" w:rsidRDefault="00DB14E6" w:rsidP="00DB14E6">
      <w:pPr>
        <w:ind w:left="720"/>
        <w:rPr>
          <w:rFonts w:ascii="Times New Roman" w:hAnsi="Times New Roman"/>
          <w:sz w:val="32"/>
          <w:szCs w:val="32"/>
        </w:rPr>
      </w:pPr>
      <w:r w:rsidRPr="005F59E5">
        <w:rPr>
          <w:rFonts w:ascii="Times New Roman" w:hAnsi="Times New Roman"/>
          <w:sz w:val="32"/>
          <w:szCs w:val="32"/>
        </w:rPr>
        <w:t>TEMPI:</w:t>
      </w:r>
    </w:p>
    <w:p w14:paraId="5808B51D" w14:textId="77777777" w:rsidR="00DB14E6" w:rsidRPr="005F59E5" w:rsidRDefault="00DB14E6" w:rsidP="00704612">
      <w:pPr>
        <w:numPr>
          <w:ilvl w:val="0"/>
          <w:numId w:val="17"/>
        </w:numPr>
        <w:tabs>
          <w:tab w:val="clear" w:pos="0"/>
          <w:tab w:val="num" w:pos="720"/>
        </w:tabs>
        <w:suppressAutoHyphens/>
        <w:spacing w:after="0"/>
        <w:ind w:left="720" w:hanging="360"/>
        <w:rPr>
          <w:rFonts w:ascii="Times New Roman" w:hAnsi="Times New Roman"/>
          <w:sz w:val="32"/>
          <w:szCs w:val="32"/>
        </w:rPr>
      </w:pPr>
      <w:r w:rsidRPr="005F59E5">
        <w:rPr>
          <w:rFonts w:ascii="Times New Roman" w:hAnsi="Times New Roman"/>
          <w:sz w:val="32"/>
          <w:szCs w:val="32"/>
        </w:rPr>
        <w:t xml:space="preserve">Ottobre-dicembre </w:t>
      </w:r>
    </w:p>
    <w:p w14:paraId="6119020F" w14:textId="77777777" w:rsidR="00DB14E6" w:rsidRPr="005F59E5" w:rsidRDefault="00DB14E6" w:rsidP="00704612">
      <w:pPr>
        <w:numPr>
          <w:ilvl w:val="0"/>
          <w:numId w:val="17"/>
        </w:numPr>
        <w:tabs>
          <w:tab w:val="clear" w:pos="0"/>
          <w:tab w:val="num" w:pos="720"/>
        </w:tabs>
        <w:suppressAutoHyphens/>
        <w:spacing w:after="0"/>
        <w:ind w:left="720" w:hanging="360"/>
        <w:rPr>
          <w:rFonts w:ascii="Times New Roman" w:hAnsi="Times New Roman"/>
        </w:rPr>
      </w:pPr>
      <w:r w:rsidRPr="005F59E5">
        <w:rPr>
          <w:rFonts w:ascii="Times New Roman" w:hAnsi="Times New Roman"/>
          <w:sz w:val="32"/>
          <w:szCs w:val="32"/>
        </w:rPr>
        <w:t xml:space="preserve">Marzo-maggio </w:t>
      </w:r>
    </w:p>
    <w:p w14:paraId="1770E234" w14:textId="77777777" w:rsidR="00DB14E6" w:rsidRPr="005F59E5" w:rsidRDefault="00DB14E6" w:rsidP="00DB14E6">
      <w:pPr>
        <w:ind w:left="360"/>
        <w:jc w:val="both"/>
        <w:rPr>
          <w:rFonts w:ascii="Times New Roman" w:hAnsi="Times New Roman"/>
        </w:rPr>
      </w:pPr>
    </w:p>
    <w:p w14:paraId="60A295D1" w14:textId="77777777" w:rsidR="00DB14E6" w:rsidRPr="005F59E5" w:rsidRDefault="00DB14E6" w:rsidP="00DB14E6">
      <w:pPr>
        <w:ind w:left="360"/>
        <w:jc w:val="both"/>
        <w:rPr>
          <w:rFonts w:ascii="Times New Roman" w:hAnsi="Times New Roman"/>
        </w:rPr>
      </w:pPr>
    </w:p>
    <w:p w14:paraId="585A6437" w14:textId="77777777" w:rsidR="00DB14E6" w:rsidRPr="005F59E5" w:rsidRDefault="00DB14E6" w:rsidP="00DB14E6">
      <w:pPr>
        <w:ind w:left="360"/>
        <w:jc w:val="both"/>
        <w:rPr>
          <w:rFonts w:ascii="Times New Roman" w:hAnsi="Times New Roman"/>
        </w:rPr>
      </w:pPr>
    </w:p>
    <w:p w14:paraId="1EC38466" w14:textId="77777777" w:rsidR="00DB14E6" w:rsidRPr="005F59E5" w:rsidRDefault="00DB14E6" w:rsidP="00DB14E6">
      <w:pPr>
        <w:ind w:left="360"/>
        <w:jc w:val="both"/>
        <w:rPr>
          <w:rFonts w:ascii="Times New Roman" w:hAnsi="Times New Roman"/>
        </w:rPr>
      </w:pPr>
    </w:p>
    <w:p w14:paraId="4DBAFE8B" w14:textId="77777777" w:rsidR="00DB14E6" w:rsidRPr="005F59E5" w:rsidRDefault="00DB14E6" w:rsidP="00DB14E6">
      <w:pPr>
        <w:ind w:left="360"/>
        <w:jc w:val="both"/>
        <w:rPr>
          <w:rFonts w:ascii="Times New Roman" w:hAnsi="Times New Roman"/>
        </w:rPr>
      </w:pPr>
    </w:p>
    <w:p w14:paraId="19C3EAE6" w14:textId="77777777" w:rsidR="00DB14E6" w:rsidRPr="005F59E5" w:rsidRDefault="00DB14E6" w:rsidP="00DB14E6">
      <w:pPr>
        <w:ind w:left="360"/>
        <w:jc w:val="both"/>
        <w:rPr>
          <w:rFonts w:ascii="Times New Roman" w:hAnsi="Times New Roman"/>
        </w:rPr>
      </w:pPr>
    </w:p>
    <w:p w14:paraId="0C172936" w14:textId="77777777" w:rsidR="00DB14E6" w:rsidRPr="005F59E5" w:rsidRDefault="00DB14E6" w:rsidP="00DB14E6">
      <w:pPr>
        <w:jc w:val="both"/>
        <w:rPr>
          <w:rFonts w:ascii="Times New Roman" w:hAnsi="Times New Roman"/>
        </w:rPr>
      </w:pPr>
    </w:p>
    <w:p w14:paraId="6F94C42C" w14:textId="77777777" w:rsidR="00DB14E6" w:rsidRPr="005F59E5" w:rsidRDefault="00DB14E6" w:rsidP="00DB14E6">
      <w:pPr>
        <w:ind w:left="360"/>
        <w:jc w:val="both"/>
        <w:rPr>
          <w:rFonts w:ascii="Times New Roman" w:hAnsi="Times New Roman"/>
        </w:rPr>
      </w:pPr>
    </w:p>
    <w:p w14:paraId="3936B7BB" w14:textId="77777777" w:rsidR="00DB14E6" w:rsidRPr="005F59E5" w:rsidRDefault="00DB14E6" w:rsidP="00DB14E6">
      <w:pPr>
        <w:jc w:val="center"/>
        <w:rPr>
          <w:rFonts w:ascii="Times New Roman" w:hAnsi="Times New Roman"/>
          <w:sz w:val="44"/>
          <w:szCs w:val="44"/>
        </w:rPr>
      </w:pPr>
      <w:bookmarkStart w:id="2" w:name="_Hlk209683861"/>
      <w:r>
        <w:rPr>
          <w:rFonts w:ascii="Times New Roman" w:hAnsi="Times New Roman"/>
          <w:sz w:val="44"/>
          <w:szCs w:val="44"/>
        </w:rPr>
        <w:t>7</w:t>
      </w:r>
      <w:r w:rsidRPr="005F59E5">
        <w:rPr>
          <w:rFonts w:ascii="Times New Roman" w:hAnsi="Times New Roman"/>
          <w:sz w:val="44"/>
          <w:szCs w:val="44"/>
        </w:rPr>
        <w:t>°Unità</w:t>
      </w:r>
    </w:p>
    <w:p w14:paraId="03336292" w14:textId="77777777" w:rsidR="00DB14E6" w:rsidRPr="00061187" w:rsidRDefault="00DB14E6" w:rsidP="00DB14E6">
      <w:pPr>
        <w:jc w:val="center"/>
        <w:rPr>
          <w:rFonts w:ascii="Times New Roman" w:hAnsi="Times New Roman"/>
          <w:i/>
          <w:iCs/>
          <w:sz w:val="44"/>
          <w:szCs w:val="44"/>
        </w:rPr>
      </w:pPr>
      <w:bookmarkStart w:id="3" w:name="_Hlk209166525"/>
      <w:r>
        <w:rPr>
          <w:rFonts w:ascii="Times New Roman" w:hAnsi="Times New Roman"/>
          <w:sz w:val="44"/>
          <w:szCs w:val="44"/>
        </w:rPr>
        <w:t>RELIGIONE</w:t>
      </w:r>
      <w:r w:rsidRPr="005F59E5">
        <w:rPr>
          <w:rFonts w:ascii="Times New Roman" w:hAnsi="Times New Roman"/>
          <w:sz w:val="44"/>
          <w:szCs w:val="44"/>
        </w:rPr>
        <w:t xml:space="preserve"> </w:t>
      </w:r>
      <w:r w:rsidRPr="00061187">
        <w:rPr>
          <w:rFonts w:ascii="Times New Roman" w:hAnsi="Times New Roman"/>
          <w:i/>
          <w:iCs/>
          <w:sz w:val="44"/>
          <w:szCs w:val="44"/>
        </w:rPr>
        <w:t>“LA CREAZIONE, UN DONO DI DIO”</w:t>
      </w:r>
    </w:p>
    <w:p w14:paraId="65592226" w14:textId="77777777" w:rsidR="00DB14E6" w:rsidRDefault="00DB14E6" w:rsidP="00DB14E6">
      <w:pPr>
        <w:spacing w:line="360" w:lineRule="auto"/>
        <w:rPr>
          <w:rFonts w:ascii="Times New Roman" w:eastAsia="Times New Roman" w:hAnsi="Times New Roman"/>
          <w:sz w:val="32"/>
          <w:szCs w:val="32"/>
          <w:lang w:eastAsia="it-IT"/>
        </w:rPr>
      </w:pPr>
    </w:p>
    <w:p w14:paraId="278004F8" w14:textId="77777777" w:rsidR="00DB14E6" w:rsidRPr="005F59E5" w:rsidRDefault="00DB14E6" w:rsidP="00DB14E6">
      <w:pPr>
        <w:spacing w:line="360" w:lineRule="auto"/>
        <w:rPr>
          <w:rFonts w:ascii="Times New Roman" w:eastAsia="Times New Roman" w:hAnsi="Times New Roman"/>
          <w:sz w:val="32"/>
          <w:szCs w:val="32"/>
          <w:lang w:eastAsia="it-IT"/>
        </w:rPr>
      </w:pPr>
      <w:r w:rsidRPr="00C121EB">
        <w:rPr>
          <w:rFonts w:ascii="Times New Roman" w:eastAsia="Times New Roman" w:hAnsi="Times New Roman"/>
          <w:sz w:val="32"/>
          <w:szCs w:val="32"/>
          <w:lang w:eastAsia="it-IT"/>
        </w:rPr>
        <w:t>L’unità didattica "La Creazione, un dono di Dio" offre ai bambini l’opportunità di esplorare e comprendere il racconto biblico della creazione attraverso esperienze sensoriali, creative e riflessive. Ogni giorno della creazione diventa un'opportunità per esplorare un campo di esperienza diverso, che coinvolge corpo, linguaggio, religiosità, e conoscenza del mondo naturale. Attraverso queste esperienze, i bambini non solo imparano a conoscere la bellezza della creazione, ma anche a sviluppare un atteggiamento di gratitudine e rispetto per il mondo che li circonda, come dono divino.</w:t>
      </w:r>
    </w:p>
    <w:p w14:paraId="754B5D8E" w14:textId="77777777" w:rsidR="00DB14E6" w:rsidRPr="005F59E5" w:rsidRDefault="00DB14E6" w:rsidP="00DB14E6">
      <w:pPr>
        <w:ind w:left="360"/>
        <w:jc w:val="both"/>
        <w:rPr>
          <w:rFonts w:ascii="Times New Roman" w:hAnsi="Times New Roman"/>
          <w:sz w:val="32"/>
          <w:szCs w:val="32"/>
        </w:rPr>
      </w:pPr>
      <w:r w:rsidRPr="005F59E5">
        <w:rPr>
          <w:rFonts w:ascii="Times New Roman" w:hAnsi="Times New Roman"/>
          <w:sz w:val="32"/>
          <w:szCs w:val="32"/>
        </w:rPr>
        <w:t>OBIETTIVI</w:t>
      </w:r>
    </w:p>
    <w:p w14:paraId="67510B04" w14:textId="77777777" w:rsidR="00DB14E6" w:rsidRPr="005F59E5" w:rsidRDefault="00DB14E6" w:rsidP="00704612">
      <w:pPr>
        <w:numPr>
          <w:ilvl w:val="0"/>
          <w:numId w:val="37"/>
        </w:numPr>
        <w:suppressAutoHyphens/>
        <w:spacing w:after="0"/>
        <w:jc w:val="both"/>
        <w:rPr>
          <w:rFonts w:ascii="Times New Roman" w:hAnsi="Times New Roman"/>
          <w:sz w:val="32"/>
          <w:szCs w:val="32"/>
        </w:rPr>
      </w:pPr>
      <w:r w:rsidRPr="00724C73">
        <w:rPr>
          <w:rFonts w:ascii="Times New Roman" w:eastAsia="Times New Roman" w:hAnsi="Times New Roman"/>
          <w:color w:val="222222"/>
          <w:sz w:val="32"/>
          <w:szCs w:val="32"/>
          <w:lang w:eastAsia="it-IT"/>
        </w:rPr>
        <w:t>Comprendere la creazione del mondo secondo il racconto biblico.</w:t>
      </w:r>
    </w:p>
    <w:p w14:paraId="2B20912A" w14:textId="77777777" w:rsidR="00DB14E6" w:rsidRPr="005F59E5" w:rsidRDefault="00DB14E6" w:rsidP="00704612">
      <w:pPr>
        <w:numPr>
          <w:ilvl w:val="0"/>
          <w:numId w:val="37"/>
        </w:numPr>
        <w:suppressAutoHyphens/>
        <w:spacing w:after="0"/>
        <w:jc w:val="both"/>
        <w:rPr>
          <w:rFonts w:ascii="Times New Roman" w:hAnsi="Times New Roman"/>
          <w:sz w:val="32"/>
          <w:szCs w:val="32"/>
        </w:rPr>
      </w:pPr>
      <w:r w:rsidRPr="00724C73">
        <w:rPr>
          <w:rFonts w:ascii="Times New Roman" w:eastAsia="Times New Roman" w:hAnsi="Times New Roman"/>
          <w:color w:val="222222"/>
          <w:sz w:val="32"/>
          <w:szCs w:val="32"/>
          <w:lang w:eastAsia="it-IT"/>
        </w:rPr>
        <w:t>Stimolare la creatività dei bambini attraverso attività artistiche e sensoriali</w:t>
      </w:r>
    </w:p>
    <w:p w14:paraId="1B6DC3A3" w14:textId="77777777" w:rsidR="00DB14E6" w:rsidRPr="00724C73" w:rsidRDefault="00DB14E6" w:rsidP="00704612">
      <w:pPr>
        <w:numPr>
          <w:ilvl w:val="0"/>
          <w:numId w:val="37"/>
        </w:numPr>
        <w:shd w:val="clear" w:color="auto" w:fill="FFFFFF"/>
        <w:suppressAutoHyphens/>
        <w:spacing w:after="0" w:line="240" w:lineRule="auto"/>
        <w:rPr>
          <w:rFonts w:ascii="Times New Roman" w:eastAsia="Times New Roman" w:hAnsi="Times New Roman"/>
          <w:color w:val="222222"/>
          <w:sz w:val="32"/>
          <w:szCs w:val="32"/>
          <w:lang w:eastAsia="it-IT"/>
        </w:rPr>
      </w:pPr>
      <w:r w:rsidRPr="00724C73">
        <w:rPr>
          <w:rFonts w:ascii="Times New Roman" w:eastAsia="Times New Roman" w:hAnsi="Times New Roman"/>
          <w:color w:val="222222"/>
          <w:sz w:val="32"/>
          <w:szCs w:val="32"/>
          <w:lang w:eastAsia="it-IT"/>
        </w:rPr>
        <w:t>Favorire la comprensione del dono della creazione e l’importanza di rispettare il mondo che Dio ha creato.</w:t>
      </w:r>
    </w:p>
    <w:p w14:paraId="5CF713B6" w14:textId="77777777" w:rsidR="00DB14E6" w:rsidRPr="005F59E5" w:rsidRDefault="00DB14E6" w:rsidP="00704612">
      <w:pPr>
        <w:numPr>
          <w:ilvl w:val="0"/>
          <w:numId w:val="37"/>
        </w:numPr>
        <w:suppressAutoHyphens/>
        <w:spacing w:after="0"/>
        <w:jc w:val="both"/>
        <w:rPr>
          <w:rFonts w:ascii="Times New Roman" w:hAnsi="Times New Roman"/>
          <w:sz w:val="32"/>
          <w:szCs w:val="32"/>
        </w:rPr>
      </w:pPr>
      <w:r w:rsidRPr="00724C73">
        <w:rPr>
          <w:rFonts w:ascii="Times New Roman" w:eastAsia="Times New Roman" w:hAnsi="Times New Roman"/>
          <w:color w:val="222222"/>
          <w:sz w:val="32"/>
          <w:szCs w:val="32"/>
          <w:lang w:eastAsia="it-IT"/>
        </w:rPr>
        <w:t>Promuovere un momento di riflessione e di gratitudine per il mondo creato</w:t>
      </w:r>
    </w:p>
    <w:p w14:paraId="0DBC229C" w14:textId="77777777" w:rsidR="00DB14E6" w:rsidRPr="005F59E5" w:rsidRDefault="00DB14E6" w:rsidP="00DB14E6">
      <w:pPr>
        <w:jc w:val="both"/>
        <w:rPr>
          <w:rFonts w:ascii="Times New Roman" w:hAnsi="Times New Roman"/>
          <w:sz w:val="32"/>
          <w:szCs w:val="32"/>
        </w:rPr>
      </w:pPr>
    </w:p>
    <w:p w14:paraId="058866F5" w14:textId="77777777" w:rsidR="00DB14E6" w:rsidRPr="005F59E5" w:rsidRDefault="00DB14E6" w:rsidP="00DB14E6">
      <w:pPr>
        <w:ind w:left="360"/>
        <w:jc w:val="both"/>
        <w:rPr>
          <w:rFonts w:ascii="Times New Roman" w:hAnsi="Times New Roman"/>
          <w:sz w:val="32"/>
          <w:szCs w:val="32"/>
        </w:rPr>
      </w:pPr>
      <w:r w:rsidRPr="005F59E5">
        <w:rPr>
          <w:rFonts w:ascii="Times New Roman" w:hAnsi="Times New Roman"/>
          <w:sz w:val="32"/>
          <w:szCs w:val="32"/>
        </w:rPr>
        <w:t>CAMPI DI ESPERIENZA</w:t>
      </w:r>
    </w:p>
    <w:p w14:paraId="5CE285E4" w14:textId="77777777" w:rsidR="00DB14E6" w:rsidRPr="005F59E5" w:rsidRDefault="00DB14E6" w:rsidP="00704612">
      <w:pPr>
        <w:numPr>
          <w:ilvl w:val="0"/>
          <w:numId w:val="38"/>
        </w:numPr>
        <w:suppressAutoHyphens/>
        <w:spacing w:after="0"/>
        <w:jc w:val="both"/>
        <w:rPr>
          <w:rFonts w:ascii="Times New Roman" w:hAnsi="Times New Roman"/>
          <w:sz w:val="32"/>
          <w:szCs w:val="32"/>
        </w:rPr>
      </w:pPr>
      <w:r w:rsidRPr="005F59E5">
        <w:rPr>
          <w:rFonts w:ascii="Times New Roman" w:hAnsi="Times New Roman"/>
          <w:sz w:val="32"/>
          <w:szCs w:val="32"/>
        </w:rPr>
        <w:t>Il sé e l’altro</w:t>
      </w:r>
    </w:p>
    <w:p w14:paraId="79376134" w14:textId="77777777" w:rsidR="00DB14E6" w:rsidRPr="005F59E5" w:rsidRDefault="00DB14E6" w:rsidP="00704612">
      <w:pPr>
        <w:numPr>
          <w:ilvl w:val="0"/>
          <w:numId w:val="38"/>
        </w:numPr>
        <w:suppressAutoHyphens/>
        <w:spacing w:after="0"/>
        <w:jc w:val="both"/>
        <w:rPr>
          <w:rFonts w:ascii="Times New Roman" w:hAnsi="Times New Roman"/>
          <w:sz w:val="32"/>
          <w:szCs w:val="32"/>
        </w:rPr>
      </w:pPr>
      <w:r w:rsidRPr="005F59E5">
        <w:rPr>
          <w:rFonts w:ascii="Times New Roman" w:hAnsi="Times New Roman"/>
          <w:sz w:val="32"/>
          <w:szCs w:val="32"/>
        </w:rPr>
        <w:lastRenderedPageBreak/>
        <w:t>Il corpo e movimento</w:t>
      </w:r>
    </w:p>
    <w:p w14:paraId="5C98FEE0" w14:textId="77777777" w:rsidR="00DB14E6" w:rsidRPr="005F59E5" w:rsidRDefault="00DB14E6" w:rsidP="00704612">
      <w:pPr>
        <w:numPr>
          <w:ilvl w:val="0"/>
          <w:numId w:val="38"/>
        </w:numPr>
        <w:suppressAutoHyphens/>
        <w:spacing w:after="0"/>
        <w:jc w:val="both"/>
        <w:rPr>
          <w:rFonts w:ascii="Times New Roman" w:hAnsi="Times New Roman"/>
          <w:sz w:val="32"/>
          <w:szCs w:val="32"/>
        </w:rPr>
      </w:pPr>
      <w:r w:rsidRPr="005F59E5">
        <w:rPr>
          <w:rFonts w:ascii="Times New Roman" w:hAnsi="Times New Roman"/>
          <w:sz w:val="32"/>
          <w:szCs w:val="32"/>
        </w:rPr>
        <w:t>Immagini, suoni, colori</w:t>
      </w:r>
    </w:p>
    <w:p w14:paraId="7476C24B" w14:textId="77777777" w:rsidR="00DB14E6" w:rsidRPr="005F59E5" w:rsidRDefault="00DB14E6" w:rsidP="00704612">
      <w:pPr>
        <w:numPr>
          <w:ilvl w:val="0"/>
          <w:numId w:val="38"/>
        </w:numPr>
        <w:suppressAutoHyphens/>
        <w:spacing w:after="0"/>
        <w:jc w:val="both"/>
        <w:rPr>
          <w:rFonts w:ascii="Times New Roman" w:hAnsi="Times New Roman"/>
          <w:sz w:val="32"/>
          <w:szCs w:val="32"/>
        </w:rPr>
      </w:pPr>
      <w:r w:rsidRPr="005F59E5">
        <w:rPr>
          <w:rFonts w:ascii="Times New Roman" w:hAnsi="Times New Roman"/>
          <w:sz w:val="32"/>
          <w:szCs w:val="32"/>
        </w:rPr>
        <w:t>Discorsi e le parole</w:t>
      </w:r>
    </w:p>
    <w:p w14:paraId="0B08BF2B" w14:textId="77777777" w:rsidR="00DB14E6" w:rsidRPr="005F59E5" w:rsidRDefault="00DB14E6" w:rsidP="00704612">
      <w:pPr>
        <w:numPr>
          <w:ilvl w:val="0"/>
          <w:numId w:val="38"/>
        </w:numPr>
        <w:suppressAutoHyphens/>
        <w:spacing w:after="0"/>
        <w:jc w:val="both"/>
        <w:rPr>
          <w:rFonts w:ascii="Times New Roman" w:hAnsi="Times New Roman"/>
          <w:sz w:val="32"/>
          <w:szCs w:val="32"/>
        </w:rPr>
      </w:pPr>
      <w:r w:rsidRPr="005F59E5">
        <w:rPr>
          <w:rFonts w:ascii="Times New Roman" w:hAnsi="Times New Roman"/>
          <w:sz w:val="32"/>
          <w:szCs w:val="32"/>
        </w:rPr>
        <w:t>Religiosità</w:t>
      </w:r>
    </w:p>
    <w:p w14:paraId="699A9B47" w14:textId="77777777" w:rsidR="00DB14E6" w:rsidRPr="005F59E5" w:rsidRDefault="00DB14E6" w:rsidP="00704612">
      <w:pPr>
        <w:numPr>
          <w:ilvl w:val="0"/>
          <w:numId w:val="38"/>
        </w:numPr>
        <w:suppressAutoHyphens/>
        <w:spacing w:after="0"/>
        <w:jc w:val="both"/>
        <w:rPr>
          <w:rFonts w:ascii="Times New Roman" w:hAnsi="Times New Roman"/>
          <w:sz w:val="32"/>
          <w:szCs w:val="32"/>
        </w:rPr>
      </w:pPr>
      <w:r w:rsidRPr="005F59E5">
        <w:rPr>
          <w:rFonts w:ascii="Times New Roman" w:hAnsi="Times New Roman"/>
          <w:sz w:val="32"/>
          <w:szCs w:val="32"/>
        </w:rPr>
        <w:t>Conoscenze del mondo</w:t>
      </w:r>
    </w:p>
    <w:p w14:paraId="6B43D7A5" w14:textId="77777777" w:rsidR="00DB14E6" w:rsidRPr="005F59E5" w:rsidRDefault="00DB14E6" w:rsidP="00DB14E6">
      <w:pPr>
        <w:ind w:left="360"/>
        <w:jc w:val="both"/>
        <w:rPr>
          <w:rFonts w:ascii="Times New Roman" w:hAnsi="Times New Roman"/>
          <w:sz w:val="32"/>
          <w:szCs w:val="32"/>
        </w:rPr>
      </w:pPr>
    </w:p>
    <w:p w14:paraId="24B4C184" w14:textId="77777777" w:rsidR="00DB14E6" w:rsidRPr="005F59E5" w:rsidRDefault="00DB14E6" w:rsidP="00DB14E6">
      <w:pPr>
        <w:ind w:left="360"/>
        <w:jc w:val="both"/>
        <w:rPr>
          <w:rFonts w:ascii="Times New Roman" w:hAnsi="Times New Roman"/>
          <w:sz w:val="32"/>
          <w:szCs w:val="32"/>
        </w:rPr>
      </w:pPr>
      <w:r w:rsidRPr="005F59E5">
        <w:rPr>
          <w:rFonts w:ascii="Times New Roman" w:hAnsi="Times New Roman"/>
          <w:sz w:val="32"/>
          <w:szCs w:val="32"/>
        </w:rPr>
        <w:t>TEMPI</w:t>
      </w:r>
      <w:r>
        <w:rPr>
          <w:rFonts w:ascii="Times New Roman" w:hAnsi="Times New Roman"/>
          <w:sz w:val="32"/>
          <w:szCs w:val="32"/>
        </w:rPr>
        <w:t xml:space="preserve">: </w:t>
      </w:r>
      <w:r w:rsidRPr="005F59E5">
        <w:rPr>
          <w:rFonts w:ascii="Times New Roman" w:hAnsi="Times New Roman"/>
          <w:sz w:val="32"/>
          <w:szCs w:val="32"/>
        </w:rPr>
        <w:t>Tutto l’anno</w:t>
      </w:r>
      <w:bookmarkEnd w:id="3"/>
    </w:p>
    <w:p w14:paraId="4570A012" w14:textId="77777777" w:rsidR="00DB14E6" w:rsidRPr="005F59E5" w:rsidRDefault="00DB14E6" w:rsidP="00DB14E6">
      <w:pPr>
        <w:jc w:val="center"/>
        <w:rPr>
          <w:rFonts w:ascii="Times New Roman" w:hAnsi="Times New Roman"/>
          <w:sz w:val="44"/>
          <w:szCs w:val="44"/>
        </w:rPr>
      </w:pPr>
      <w:r>
        <w:rPr>
          <w:rFonts w:ascii="Times New Roman" w:hAnsi="Times New Roman"/>
          <w:sz w:val="44"/>
          <w:szCs w:val="44"/>
        </w:rPr>
        <w:t>8</w:t>
      </w:r>
      <w:r w:rsidRPr="005F59E5">
        <w:rPr>
          <w:rFonts w:ascii="Times New Roman" w:hAnsi="Times New Roman"/>
          <w:sz w:val="44"/>
          <w:szCs w:val="44"/>
        </w:rPr>
        <w:t>°Unità</w:t>
      </w:r>
    </w:p>
    <w:p w14:paraId="0CB9B872" w14:textId="77777777" w:rsidR="00DB14E6" w:rsidRPr="00061187" w:rsidRDefault="00DB14E6" w:rsidP="00DB14E6">
      <w:pPr>
        <w:jc w:val="center"/>
        <w:rPr>
          <w:rFonts w:ascii="Times New Roman" w:hAnsi="Times New Roman"/>
          <w:i/>
          <w:iCs/>
          <w:sz w:val="40"/>
          <w:szCs w:val="40"/>
        </w:rPr>
      </w:pPr>
      <w:r>
        <w:rPr>
          <w:rFonts w:ascii="Times New Roman" w:hAnsi="Times New Roman"/>
          <w:sz w:val="44"/>
          <w:szCs w:val="44"/>
        </w:rPr>
        <w:t>MUSICA</w:t>
      </w:r>
      <w:r w:rsidRPr="005F59E5">
        <w:rPr>
          <w:rFonts w:ascii="Times New Roman" w:hAnsi="Times New Roman"/>
          <w:sz w:val="44"/>
          <w:szCs w:val="44"/>
        </w:rPr>
        <w:t xml:space="preserve"> </w:t>
      </w:r>
      <w:r w:rsidRPr="00061187">
        <w:rPr>
          <w:rFonts w:ascii="Times New Roman" w:hAnsi="Times New Roman"/>
          <w:i/>
          <w:iCs/>
          <w:sz w:val="40"/>
          <w:szCs w:val="40"/>
        </w:rPr>
        <w:t>“</w:t>
      </w:r>
      <w:r w:rsidRPr="00061187">
        <w:rPr>
          <w:rFonts w:ascii="Times New Roman" w:hAnsi="Times New Roman"/>
          <w:i/>
          <w:iCs/>
          <w:color w:val="222222"/>
          <w:sz w:val="40"/>
          <w:szCs w:val="40"/>
          <w:shd w:val="clear" w:color="auto" w:fill="FFFFFF"/>
        </w:rPr>
        <w:t>SUONI E SILENZIO</w:t>
      </w:r>
      <w:r w:rsidRPr="00061187">
        <w:rPr>
          <w:rFonts w:ascii="Times New Roman" w:hAnsi="Times New Roman"/>
          <w:i/>
          <w:iCs/>
          <w:sz w:val="40"/>
          <w:szCs w:val="40"/>
        </w:rPr>
        <w:t>”</w:t>
      </w:r>
    </w:p>
    <w:p w14:paraId="4BE5A217" w14:textId="77777777" w:rsidR="00DB14E6" w:rsidRPr="005F59E5" w:rsidRDefault="00DB14E6" w:rsidP="00DB14E6">
      <w:pPr>
        <w:jc w:val="center"/>
        <w:rPr>
          <w:rFonts w:ascii="Times New Roman" w:hAnsi="Times New Roman"/>
          <w:sz w:val="44"/>
          <w:szCs w:val="44"/>
        </w:rPr>
      </w:pPr>
    </w:p>
    <w:p w14:paraId="43881A6E" w14:textId="77777777" w:rsidR="00DB14E6" w:rsidRDefault="00DB14E6" w:rsidP="00DB14E6">
      <w:pPr>
        <w:rPr>
          <w:rFonts w:ascii="Times New Roman" w:hAnsi="Times New Roman"/>
          <w:color w:val="222222"/>
          <w:sz w:val="32"/>
          <w:szCs w:val="32"/>
          <w:shd w:val="clear" w:color="auto" w:fill="FFFFFF"/>
        </w:rPr>
      </w:pPr>
      <w:r w:rsidRPr="00130D6B">
        <w:rPr>
          <w:rFonts w:ascii="Times New Roman" w:hAnsi="Times New Roman"/>
          <w:color w:val="222222"/>
          <w:sz w:val="32"/>
          <w:szCs w:val="32"/>
          <w:shd w:val="clear" w:color="auto" w:fill="FFFFFF"/>
        </w:rPr>
        <w:t>Questo progetto aiuterà i bambini a sviluppare una maggiore consapevolezza musicale, promuovendo al contempo l’ascolto attivo e il rispetto del silenzio. È anche un'ottima opportunità per stimolare la loro immaginazione e creatività</w:t>
      </w:r>
      <w:r>
        <w:rPr>
          <w:rFonts w:ascii="Times New Roman" w:hAnsi="Times New Roman"/>
          <w:color w:val="222222"/>
          <w:sz w:val="32"/>
          <w:szCs w:val="32"/>
          <w:shd w:val="clear" w:color="auto" w:fill="FFFFFF"/>
        </w:rPr>
        <w:t>.</w:t>
      </w:r>
    </w:p>
    <w:p w14:paraId="576AD224" w14:textId="77777777" w:rsidR="00DB14E6" w:rsidRDefault="00DB14E6" w:rsidP="00DB14E6">
      <w:pPr>
        <w:ind w:left="360"/>
        <w:rPr>
          <w:rFonts w:ascii="Times New Roman" w:hAnsi="Times New Roman"/>
          <w:color w:val="222222"/>
          <w:sz w:val="32"/>
          <w:szCs w:val="32"/>
          <w:shd w:val="clear" w:color="auto" w:fill="FFFFFF"/>
        </w:rPr>
      </w:pPr>
    </w:p>
    <w:p w14:paraId="380C834C" w14:textId="77777777" w:rsidR="00DB14E6" w:rsidRPr="00130D6B" w:rsidRDefault="00DB14E6" w:rsidP="00DB14E6">
      <w:pPr>
        <w:shd w:val="clear" w:color="auto" w:fill="FFFFFF"/>
        <w:rPr>
          <w:rFonts w:ascii="Times New Roman" w:eastAsia="Times New Roman" w:hAnsi="Times New Roman"/>
          <w:color w:val="222222"/>
          <w:sz w:val="32"/>
          <w:szCs w:val="32"/>
          <w:lang w:eastAsia="it-IT"/>
        </w:rPr>
      </w:pPr>
      <w:r w:rsidRPr="00130D6B">
        <w:rPr>
          <w:rFonts w:ascii="Times New Roman" w:eastAsia="Times New Roman" w:hAnsi="Times New Roman"/>
          <w:color w:val="222222"/>
          <w:sz w:val="32"/>
          <w:szCs w:val="32"/>
          <w:lang w:eastAsia="it-IT"/>
        </w:rPr>
        <w:t xml:space="preserve">OBIETTIVI </w:t>
      </w:r>
    </w:p>
    <w:p w14:paraId="5315DABE" w14:textId="77777777" w:rsidR="00DB14E6" w:rsidRPr="00130D6B" w:rsidRDefault="00DB14E6" w:rsidP="00DB14E6">
      <w:pPr>
        <w:shd w:val="clear" w:color="auto" w:fill="FFFFFF"/>
        <w:rPr>
          <w:rFonts w:ascii="Times New Roman" w:eastAsia="Times New Roman" w:hAnsi="Times New Roman"/>
          <w:color w:val="222222"/>
          <w:sz w:val="32"/>
          <w:szCs w:val="32"/>
          <w:lang w:eastAsia="it-IT"/>
        </w:rPr>
      </w:pPr>
    </w:p>
    <w:p w14:paraId="08758697" w14:textId="77777777" w:rsidR="00DB14E6" w:rsidRPr="00130D6B" w:rsidRDefault="00DB14E6" w:rsidP="00704612">
      <w:pPr>
        <w:numPr>
          <w:ilvl w:val="0"/>
          <w:numId w:val="44"/>
        </w:numPr>
        <w:shd w:val="clear" w:color="auto" w:fill="FFFFFF"/>
        <w:spacing w:after="0" w:line="240" w:lineRule="auto"/>
        <w:rPr>
          <w:rFonts w:ascii="Times New Roman" w:eastAsia="Times New Roman" w:hAnsi="Times New Roman"/>
          <w:color w:val="222222"/>
          <w:sz w:val="32"/>
          <w:szCs w:val="32"/>
          <w:lang w:eastAsia="it-IT"/>
        </w:rPr>
      </w:pPr>
      <w:r w:rsidRPr="00130D6B">
        <w:rPr>
          <w:rFonts w:ascii="Times New Roman" w:eastAsia="Times New Roman" w:hAnsi="Times New Roman"/>
          <w:color w:val="222222"/>
          <w:sz w:val="32"/>
          <w:szCs w:val="32"/>
          <w:lang w:eastAsia="it-IT"/>
        </w:rPr>
        <w:t>Sviluppare l’ascolto attivo</w:t>
      </w:r>
    </w:p>
    <w:p w14:paraId="1FB900FC" w14:textId="77777777" w:rsidR="00DB14E6" w:rsidRPr="00130D6B" w:rsidRDefault="00DB14E6" w:rsidP="00DB14E6">
      <w:pPr>
        <w:shd w:val="clear" w:color="auto" w:fill="FFFFFF"/>
        <w:rPr>
          <w:rFonts w:ascii="Times New Roman" w:eastAsia="Times New Roman" w:hAnsi="Times New Roman"/>
          <w:color w:val="222222"/>
          <w:sz w:val="32"/>
          <w:szCs w:val="32"/>
          <w:lang w:eastAsia="it-IT"/>
        </w:rPr>
      </w:pPr>
    </w:p>
    <w:p w14:paraId="17678AE2" w14:textId="77777777" w:rsidR="00DB14E6" w:rsidRPr="00130D6B" w:rsidRDefault="00DB14E6" w:rsidP="00704612">
      <w:pPr>
        <w:numPr>
          <w:ilvl w:val="0"/>
          <w:numId w:val="44"/>
        </w:numPr>
        <w:shd w:val="clear" w:color="auto" w:fill="FFFFFF"/>
        <w:spacing w:after="0" w:line="240" w:lineRule="auto"/>
        <w:rPr>
          <w:rFonts w:ascii="Times New Roman" w:eastAsia="Times New Roman" w:hAnsi="Times New Roman"/>
          <w:color w:val="222222"/>
          <w:sz w:val="32"/>
          <w:szCs w:val="32"/>
          <w:lang w:eastAsia="it-IT"/>
        </w:rPr>
      </w:pPr>
      <w:r w:rsidRPr="00130D6B">
        <w:rPr>
          <w:rFonts w:ascii="Times New Roman" w:eastAsia="Times New Roman" w:hAnsi="Times New Roman"/>
          <w:color w:val="222222"/>
          <w:sz w:val="32"/>
          <w:szCs w:val="32"/>
          <w:lang w:eastAsia="it-IT"/>
        </w:rPr>
        <w:t>Esplorare i suoni diversi</w:t>
      </w:r>
    </w:p>
    <w:p w14:paraId="7A47B094" w14:textId="77777777" w:rsidR="00DB14E6" w:rsidRPr="00130D6B" w:rsidRDefault="00DB14E6" w:rsidP="00DB14E6">
      <w:pPr>
        <w:shd w:val="clear" w:color="auto" w:fill="FFFFFF"/>
        <w:rPr>
          <w:rFonts w:ascii="Times New Roman" w:eastAsia="Times New Roman" w:hAnsi="Times New Roman"/>
          <w:color w:val="222222"/>
          <w:sz w:val="32"/>
          <w:szCs w:val="32"/>
          <w:lang w:eastAsia="it-IT"/>
        </w:rPr>
      </w:pPr>
    </w:p>
    <w:p w14:paraId="2B4E0B9D" w14:textId="77777777" w:rsidR="00DB14E6" w:rsidRPr="00130D6B" w:rsidRDefault="00DB14E6" w:rsidP="00704612">
      <w:pPr>
        <w:numPr>
          <w:ilvl w:val="0"/>
          <w:numId w:val="44"/>
        </w:numPr>
        <w:shd w:val="clear" w:color="auto" w:fill="FFFFFF"/>
        <w:spacing w:after="0" w:line="240" w:lineRule="auto"/>
        <w:rPr>
          <w:rFonts w:ascii="Times New Roman" w:eastAsia="Times New Roman" w:hAnsi="Times New Roman"/>
          <w:color w:val="222222"/>
          <w:sz w:val="32"/>
          <w:szCs w:val="32"/>
          <w:lang w:eastAsia="it-IT"/>
        </w:rPr>
      </w:pPr>
      <w:r w:rsidRPr="00130D6B">
        <w:rPr>
          <w:rFonts w:ascii="Times New Roman" w:eastAsia="Times New Roman" w:hAnsi="Times New Roman"/>
          <w:color w:val="222222"/>
          <w:sz w:val="32"/>
          <w:szCs w:val="32"/>
          <w:lang w:eastAsia="it-IT"/>
        </w:rPr>
        <w:t>Imparare a distinguere suono e silenzio</w:t>
      </w:r>
    </w:p>
    <w:p w14:paraId="6C204499" w14:textId="77777777" w:rsidR="00DB14E6" w:rsidRPr="00130D6B" w:rsidRDefault="00DB14E6" w:rsidP="00DB14E6">
      <w:pPr>
        <w:shd w:val="clear" w:color="auto" w:fill="FFFFFF"/>
        <w:rPr>
          <w:rFonts w:ascii="Times New Roman" w:eastAsia="Times New Roman" w:hAnsi="Times New Roman"/>
          <w:color w:val="222222"/>
          <w:sz w:val="32"/>
          <w:szCs w:val="32"/>
          <w:lang w:eastAsia="it-IT"/>
        </w:rPr>
      </w:pPr>
    </w:p>
    <w:p w14:paraId="2CF4951F" w14:textId="77777777" w:rsidR="00DB14E6" w:rsidRPr="00130D6B" w:rsidRDefault="00DB14E6" w:rsidP="00704612">
      <w:pPr>
        <w:numPr>
          <w:ilvl w:val="0"/>
          <w:numId w:val="44"/>
        </w:numPr>
        <w:shd w:val="clear" w:color="auto" w:fill="FFFFFF"/>
        <w:spacing w:after="0" w:line="240" w:lineRule="auto"/>
        <w:rPr>
          <w:rFonts w:ascii="Times New Roman" w:eastAsia="Times New Roman" w:hAnsi="Times New Roman"/>
          <w:color w:val="222222"/>
          <w:sz w:val="32"/>
          <w:szCs w:val="32"/>
          <w:lang w:eastAsia="it-IT"/>
        </w:rPr>
      </w:pPr>
      <w:r w:rsidRPr="00130D6B">
        <w:rPr>
          <w:rFonts w:ascii="Times New Roman" w:eastAsia="Times New Roman" w:hAnsi="Times New Roman"/>
          <w:color w:val="222222"/>
          <w:sz w:val="32"/>
          <w:szCs w:val="32"/>
          <w:lang w:eastAsia="it-IT"/>
        </w:rPr>
        <w:t>Stimolare la creatività</w:t>
      </w:r>
    </w:p>
    <w:p w14:paraId="3E09A3B3" w14:textId="77777777" w:rsidR="00DB14E6" w:rsidRPr="00130D6B" w:rsidRDefault="00DB14E6" w:rsidP="00DB14E6">
      <w:pPr>
        <w:rPr>
          <w:rFonts w:ascii="Times New Roman" w:hAnsi="Times New Roman"/>
          <w:sz w:val="32"/>
          <w:szCs w:val="32"/>
        </w:rPr>
      </w:pPr>
    </w:p>
    <w:p w14:paraId="12D9D0EA" w14:textId="77777777" w:rsidR="00DB14E6" w:rsidRPr="005F59E5" w:rsidRDefault="00DB14E6" w:rsidP="00DB14E6">
      <w:pPr>
        <w:rPr>
          <w:rFonts w:ascii="Times New Roman" w:hAnsi="Times New Roman"/>
          <w:sz w:val="32"/>
          <w:szCs w:val="32"/>
        </w:rPr>
      </w:pPr>
      <w:r w:rsidRPr="005F59E5">
        <w:rPr>
          <w:rFonts w:ascii="Times New Roman" w:hAnsi="Times New Roman"/>
          <w:sz w:val="32"/>
          <w:szCs w:val="32"/>
        </w:rPr>
        <w:t>CAMPI DI ESPERIENZA</w:t>
      </w:r>
    </w:p>
    <w:p w14:paraId="49304E0A" w14:textId="77777777" w:rsidR="00DB14E6" w:rsidRPr="005F59E5" w:rsidRDefault="00DB14E6" w:rsidP="00704612">
      <w:pPr>
        <w:numPr>
          <w:ilvl w:val="0"/>
          <w:numId w:val="17"/>
        </w:numPr>
        <w:tabs>
          <w:tab w:val="clear" w:pos="0"/>
          <w:tab w:val="num" w:pos="720"/>
        </w:tabs>
        <w:suppressAutoHyphens/>
        <w:spacing w:after="0"/>
        <w:ind w:left="720" w:hanging="360"/>
        <w:rPr>
          <w:rFonts w:ascii="Times New Roman" w:hAnsi="Times New Roman"/>
          <w:sz w:val="32"/>
          <w:szCs w:val="32"/>
        </w:rPr>
      </w:pPr>
      <w:r w:rsidRPr="005F59E5">
        <w:rPr>
          <w:rFonts w:ascii="Times New Roman" w:hAnsi="Times New Roman"/>
          <w:sz w:val="32"/>
          <w:szCs w:val="32"/>
        </w:rPr>
        <w:lastRenderedPageBreak/>
        <w:t>il sé e l’altro</w:t>
      </w:r>
    </w:p>
    <w:p w14:paraId="5D2EB5D7" w14:textId="77777777" w:rsidR="00DB14E6" w:rsidRPr="005F59E5" w:rsidRDefault="00DB14E6" w:rsidP="00704612">
      <w:pPr>
        <w:numPr>
          <w:ilvl w:val="0"/>
          <w:numId w:val="17"/>
        </w:numPr>
        <w:tabs>
          <w:tab w:val="clear" w:pos="0"/>
          <w:tab w:val="num" w:pos="720"/>
        </w:tabs>
        <w:suppressAutoHyphens/>
        <w:spacing w:after="0"/>
        <w:ind w:left="720" w:hanging="360"/>
        <w:rPr>
          <w:rFonts w:ascii="Times New Roman" w:hAnsi="Times New Roman"/>
          <w:sz w:val="32"/>
          <w:szCs w:val="32"/>
        </w:rPr>
      </w:pPr>
      <w:r>
        <w:rPr>
          <w:rFonts w:ascii="Times New Roman" w:hAnsi="Times New Roman"/>
          <w:sz w:val="32"/>
          <w:szCs w:val="32"/>
        </w:rPr>
        <w:t>Immagini, suoni e colori</w:t>
      </w:r>
    </w:p>
    <w:p w14:paraId="6402DBA2" w14:textId="77777777" w:rsidR="00DB14E6" w:rsidRPr="005F59E5" w:rsidRDefault="00DB14E6" w:rsidP="00704612">
      <w:pPr>
        <w:numPr>
          <w:ilvl w:val="0"/>
          <w:numId w:val="17"/>
        </w:numPr>
        <w:tabs>
          <w:tab w:val="clear" w:pos="0"/>
          <w:tab w:val="num" w:pos="720"/>
        </w:tabs>
        <w:suppressAutoHyphens/>
        <w:spacing w:after="0"/>
        <w:ind w:left="720" w:hanging="360"/>
        <w:rPr>
          <w:rFonts w:ascii="Times New Roman" w:hAnsi="Times New Roman"/>
        </w:rPr>
      </w:pPr>
      <w:r w:rsidRPr="005F59E5">
        <w:rPr>
          <w:rFonts w:ascii="Times New Roman" w:hAnsi="Times New Roman"/>
          <w:sz w:val="32"/>
          <w:szCs w:val="32"/>
        </w:rPr>
        <w:t>il corpo in movimento</w:t>
      </w:r>
    </w:p>
    <w:p w14:paraId="5CB0D095" w14:textId="77777777" w:rsidR="00DB14E6" w:rsidRDefault="00DB14E6" w:rsidP="00DB14E6">
      <w:pPr>
        <w:jc w:val="both"/>
        <w:rPr>
          <w:rFonts w:ascii="Times New Roman" w:hAnsi="Times New Roman"/>
          <w:sz w:val="32"/>
          <w:szCs w:val="32"/>
        </w:rPr>
      </w:pPr>
    </w:p>
    <w:p w14:paraId="063ED234" w14:textId="77777777" w:rsidR="00DB14E6" w:rsidRPr="005F59E5" w:rsidRDefault="00DB14E6" w:rsidP="00DB14E6">
      <w:pPr>
        <w:jc w:val="both"/>
        <w:rPr>
          <w:rFonts w:ascii="Times New Roman" w:hAnsi="Times New Roman"/>
          <w:sz w:val="32"/>
          <w:szCs w:val="32"/>
        </w:rPr>
      </w:pPr>
      <w:r w:rsidRPr="005F59E5">
        <w:rPr>
          <w:rFonts w:ascii="Times New Roman" w:hAnsi="Times New Roman"/>
          <w:sz w:val="32"/>
          <w:szCs w:val="32"/>
        </w:rPr>
        <w:t>TEMPI</w:t>
      </w:r>
      <w:r>
        <w:rPr>
          <w:rFonts w:ascii="Times New Roman" w:hAnsi="Times New Roman"/>
          <w:sz w:val="32"/>
          <w:szCs w:val="32"/>
        </w:rPr>
        <w:t xml:space="preserve">: </w:t>
      </w:r>
      <w:r w:rsidRPr="005F59E5">
        <w:rPr>
          <w:rFonts w:ascii="Times New Roman" w:hAnsi="Times New Roman"/>
          <w:sz w:val="32"/>
          <w:szCs w:val="32"/>
        </w:rPr>
        <w:t>Tutto l’anno</w:t>
      </w:r>
    </w:p>
    <w:p w14:paraId="406B2559" w14:textId="77777777" w:rsidR="00DB14E6" w:rsidRDefault="00DB14E6" w:rsidP="00DB14E6">
      <w:pPr>
        <w:rPr>
          <w:rFonts w:ascii="Times New Roman" w:hAnsi="Times New Roman"/>
          <w:sz w:val="32"/>
          <w:szCs w:val="32"/>
        </w:rPr>
      </w:pPr>
    </w:p>
    <w:p w14:paraId="6984AC42" w14:textId="77777777" w:rsidR="00DB14E6" w:rsidRDefault="00DB14E6" w:rsidP="00DB14E6">
      <w:pPr>
        <w:rPr>
          <w:rFonts w:ascii="Times New Roman" w:hAnsi="Times New Roman"/>
          <w:sz w:val="32"/>
          <w:szCs w:val="32"/>
        </w:rPr>
      </w:pPr>
    </w:p>
    <w:p w14:paraId="21D15385" w14:textId="77777777" w:rsidR="00DB14E6" w:rsidRPr="005F59E5" w:rsidRDefault="00DB14E6" w:rsidP="00DB14E6">
      <w:pPr>
        <w:jc w:val="center"/>
        <w:rPr>
          <w:rFonts w:ascii="Times New Roman" w:hAnsi="Times New Roman"/>
          <w:sz w:val="44"/>
          <w:szCs w:val="44"/>
        </w:rPr>
      </w:pPr>
      <w:r>
        <w:rPr>
          <w:rFonts w:ascii="Times New Roman" w:hAnsi="Times New Roman"/>
          <w:sz w:val="44"/>
          <w:szCs w:val="44"/>
        </w:rPr>
        <w:t>9</w:t>
      </w:r>
      <w:r w:rsidRPr="005F59E5">
        <w:rPr>
          <w:rFonts w:ascii="Times New Roman" w:hAnsi="Times New Roman"/>
          <w:sz w:val="44"/>
          <w:szCs w:val="44"/>
        </w:rPr>
        <w:t>°Unità</w:t>
      </w:r>
    </w:p>
    <w:p w14:paraId="767DCC3C" w14:textId="77777777" w:rsidR="00DB14E6" w:rsidRPr="00DB14E6" w:rsidRDefault="00DB14E6" w:rsidP="00DB14E6">
      <w:pPr>
        <w:jc w:val="center"/>
        <w:rPr>
          <w:rFonts w:ascii="Times New Roman" w:hAnsi="Times New Roman"/>
          <w:sz w:val="40"/>
          <w:szCs w:val="40"/>
          <w:lang w:val="en-US"/>
        </w:rPr>
      </w:pPr>
      <w:r w:rsidRPr="00DB14E6">
        <w:rPr>
          <w:rFonts w:ascii="Times New Roman" w:hAnsi="Times New Roman"/>
          <w:sz w:val="44"/>
          <w:szCs w:val="44"/>
          <w:lang w:val="en-US"/>
        </w:rPr>
        <w:t xml:space="preserve">INGLESE </w:t>
      </w:r>
      <w:r w:rsidRPr="00DB14E6">
        <w:rPr>
          <w:rFonts w:ascii="Times New Roman" w:hAnsi="Times New Roman"/>
          <w:i/>
          <w:iCs/>
          <w:sz w:val="40"/>
          <w:szCs w:val="40"/>
          <w:lang w:val="en-US"/>
        </w:rPr>
        <w:t>“</w:t>
      </w:r>
      <w:r w:rsidRPr="00DB14E6">
        <w:rPr>
          <w:rFonts w:ascii="Times New Roman" w:hAnsi="Times New Roman"/>
          <w:i/>
          <w:iCs/>
          <w:color w:val="222222"/>
          <w:sz w:val="40"/>
          <w:szCs w:val="40"/>
          <w:shd w:val="clear" w:color="auto" w:fill="FFFFFF"/>
          <w:lang w:val="en-US"/>
        </w:rPr>
        <w:t>SING AND LEARN WITH ANIMALS!</w:t>
      </w:r>
      <w:r w:rsidRPr="00DB14E6">
        <w:rPr>
          <w:rFonts w:ascii="Times New Roman" w:hAnsi="Times New Roman"/>
          <w:i/>
          <w:iCs/>
          <w:sz w:val="40"/>
          <w:szCs w:val="40"/>
          <w:lang w:val="en-US"/>
        </w:rPr>
        <w:t>”</w:t>
      </w:r>
    </w:p>
    <w:p w14:paraId="53111F78" w14:textId="77777777" w:rsidR="00DB14E6" w:rsidRPr="00DB14E6" w:rsidRDefault="00DB14E6" w:rsidP="00DB14E6">
      <w:pPr>
        <w:rPr>
          <w:rFonts w:ascii="Times New Roman" w:hAnsi="Times New Roman"/>
          <w:color w:val="222222"/>
          <w:sz w:val="32"/>
          <w:szCs w:val="32"/>
          <w:shd w:val="clear" w:color="auto" w:fill="FFFFFF"/>
          <w:lang w:val="en-US"/>
        </w:rPr>
      </w:pPr>
    </w:p>
    <w:p w14:paraId="52F11A3B" w14:textId="77777777" w:rsidR="00DB14E6" w:rsidRPr="008D6B59" w:rsidRDefault="00DB14E6" w:rsidP="00DB14E6">
      <w:pPr>
        <w:rPr>
          <w:rFonts w:ascii="Times New Roman" w:hAnsi="Times New Roman"/>
          <w:color w:val="222222"/>
          <w:sz w:val="32"/>
          <w:szCs w:val="32"/>
          <w:shd w:val="clear" w:color="auto" w:fill="FFFFFF"/>
        </w:rPr>
      </w:pPr>
      <w:r w:rsidRPr="008D6B59">
        <w:rPr>
          <w:rFonts w:ascii="Times New Roman" w:hAnsi="Times New Roman"/>
          <w:color w:val="222222"/>
          <w:sz w:val="32"/>
          <w:szCs w:val="32"/>
          <w:shd w:val="clear" w:color="auto" w:fill="FFFFFF"/>
        </w:rPr>
        <w:t>Con questo progetto, i bambini si divertiranno un mondo imparando l'inglese in modo naturale, dinamico e molto stimolante</w:t>
      </w:r>
    </w:p>
    <w:p w14:paraId="068828E5" w14:textId="77777777" w:rsidR="00DB14E6" w:rsidRPr="008D6B59" w:rsidRDefault="00DB14E6" w:rsidP="00DB14E6">
      <w:pPr>
        <w:shd w:val="clear" w:color="auto" w:fill="FFFFFF"/>
        <w:rPr>
          <w:rFonts w:ascii="Times New Roman" w:eastAsia="Times New Roman" w:hAnsi="Times New Roman"/>
          <w:color w:val="222222"/>
          <w:sz w:val="32"/>
          <w:szCs w:val="32"/>
          <w:lang w:eastAsia="it-IT"/>
        </w:rPr>
      </w:pPr>
    </w:p>
    <w:p w14:paraId="30959C67" w14:textId="77777777" w:rsidR="00DB14E6" w:rsidRPr="00130D6B" w:rsidRDefault="00DB14E6" w:rsidP="00DB14E6">
      <w:pPr>
        <w:shd w:val="clear" w:color="auto" w:fill="FFFFFF"/>
        <w:rPr>
          <w:rFonts w:ascii="Times New Roman" w:eastAsia="Times New Roman" w:hAnsi="Times New Roman"/>
          <w:color w:val="222222"/>
          <w:sz w:val="32"/>
          <w:szCs w:val="32"/>
          <w:lang w:eastAsia="it-IT"/>
        </w:rPr>
      </w:pPr>
      <w:r w:rsidRPr="008D6B59">
        <w:rPr>
          <w:rFonts w:ascii="Times New Roman" w:eastAsia="Times New Roman" w:hAnsi="Times New Roman"/>
          <w:color w:val="222222"/>
          <w:sz w:val="32"/>
          <w:szCs w:val="32"/>
          <w:lang w:eastAsia="it-IT"/>
        </w:rPr>
        <w:t xml:space="preserve">OBIETTIVI </w:t>
      </w:r>
    </w:p>
    <w:p w14:paraId="769DF2A2" w14:textId="77777777" w:rsidR="00DB14E6" w:rsidRPr="008D6B59" w:rsidRDefault="00DB14E6" w:rsidP="00704612">
      <w:pPr>
        <w:numPr>
          <w:ilvl w:val="0"/>
          <w:numId w:val="45"/>
        </w:numPr>
        <w:spacing w:after="0" w:line="240" w:lineRule="auto"/>
        <w:rPr>
          <w:rFonts w:ascii="Times New Roman" w:eastAsia="Times New Roman" w:hAnsi="Times New Roman"/>
          <w:sz w:val="32"/>
          <w:szCs w:val="32"/>
          <w:lang w:eastAsia="it-IT"/>
        </w:rPr>
      </w:pPr>
      <w:r w:rsidRPr="008D6B59">
        <w:rPr>
          <w:rFonts w:ascii="Times New Roman" w:eastAsia="Times New Roman" w:hAnsi="Times New Roman"/>
          <w:sz w:val="32"/>
          <w:szCs w:val="32"/>
          <w:lang w:eastAsia="it-IT"/>
        </w:rPr>
        <w:t>Apprendimento linguistico</w:t>
      </w:r>
    </w:p>
    <w:p w14:paraId="24721B2D" w14:textId="77777777" w:rsidR="00DB14E6" w:rsidRPr="008D6B59" w:rsidRDefault="00DB14E6" w:rsidP="00DB14E6">
      <w:pPr>
        <w:rPr>
          <w:rFonts w:ascii="Times New Roman" w:eastAsia="Times New Roman" w:hAnsi="Times New Roman"/>
          <w:sz w:val="32"/>
          <w:szCs w:val="32"/>
          <w:lang w:eastAsia="it-IT"/>
        </w:rPr>
      </w:pPr>
    </w:p>
    <w:p w14:paraId="48895D98" w14:textId="77777777" w:rsidR="00DB14E6" w:rsidRPr="008D6B59" w:rsidRDefault="00DB14E6" w:rsidP="00704612">
      <w:pPr>
        <w:numPr>
          <w:ilvl w:val="0"/>
          <w:numId w:val="45"/>
        </w:numPr>
        <w:spacing w:after="0" w:line="240" w:lineRule="auto"/>
        <w:rPr>
          <w:rFonts w:ascii="Times New Roman" w:eastAsia="Times New Roman" w:hAnsi="Times New Roman"/>
          <w:sz w:val="32"/>
          <w:szCs w:val="32"/>
          <w:lang w:eastAsia="it-IT"/>
        </w:rPr>
      </w:pPr>
      <w:r w:rsidRPr="008D6B59">
        <w:rPr>
          <w:rFonts w:ascii="Times New Roman" w:eastAsia="Times New Roman" w:hAnsi="Times New Roman"/>
          <w:sz w:val="32"/>
          <w:szCs w:val="32"/>
          <w:lang w:eastAsia="it-IT"/>
        </w:rPr>
        <w:t>Sviluppo motorio e corporeo</w:t>
      </w:r>
    </w:p>
    <w:p w14:paraId="58D87EA9" w14:textId="77777777" w:rsidR="00DB14E6" w:rsidRPr="008D6B59" w:rsidRDefault="00DB14E6" w:rsidP="00DB14E6">
      <w:pPr>
        <w:rPr>
          <w:rFonts w:ascii="Times New Roman" w:eastAsia="Times New Roman" w:hAnsi="Times New Roman"/>
          <w:sz w:val="32"/>
          <w:szCs w:val="32"/>
          <w:lang w:eastAsia="it-IT"/>
        </w:rPr>
      </w:pPr>
    </w:p>
    <w:p w14:paraId="04800F8F" w14:textId="77777777" w:rsidR="00DB14E6" w:rsidRPr="008D6B59" w:rsidRDefault="00DB14E6" w:rsidP="00704612">
      <w:pPr>
        <w:numPr>
          <w:ilvl w:val="0"/>
          <w:numId w:val="45"/>
        </w:numPr>
        <w:spacing w:after="0" w:line="240" w:lineRule="auto"/>
        <w:rPr>
          <w:rFonts w:ascii="Times New Roman" w:eastAsia="Times New Roman" w:hAnsi="Times New Roman"/>
          <w:sz w:val="32"/>
          <w:szCs w:val="32"/>
          <w:lang w:eastAsia="it-IT"/>
        </w:rPr>
      </w:pPr>
      <w:r w:rsidRPr="008D6B59">
        <w:rPr>
          <w:rFonts w:ascii="Times New Roman" w:eastAsia="Times New Roman" w:hAnsi="Times New Roman"/>
          <w:sz w:val="32"/>
          <w:szCs w:val="32"/>
          <w:lang w:eastAsia="it-IT"/>
        </w:rPr>
        <w:t>Socializzazione e cooperazione</w:t>
      </w:r>
    </w:p>
    <w:p w14:paraId="3FE1A595" w14:textId="77777777" w:rsidR="00DB14E6" w:rsidRPr="008D6B59" w:rsidRDefault="00DB14E6" w:rsidP="00DB14E6">
      <w:pPr>
        <w:rPr>
          <w:rFonts w:ascii="Times New Roman" w:eastAsia="Times New Roman" w:hAnsi="Times New Roman"/>
          <w:sz w:val="32"/>
          <w:szCs w:val="32"/>
          <w:lang w:eastAsia="it-IT"/>
        </w:rPr>
      </w:pPr>
    </w:p>
    <w:p w14:paraId="4E9A2DA7" w14:textId="77777777" w:rsidR="00DB14E6" w:rsidRPr="008D6B59" w:rsidRDefault="00DB14E6" w:rsidP="00704612">
      <w:pPr>
        <w:numPr>
          <w:ilvl w:val="0"/>
          <w:numId w:val="45"/>
        </w:numPr>
        <w:spacing w:after="0" w:line="240" w:lineRule="auto"/>
        <w:rPr>
          <w:rFonts w:ascii="Times New Roman" w:eastAsia="Times New Roman" w:hAnsi="Times New Roman"/>
          <w:sz w:val="32"/>
          <w:szCs w:val="32"/>
          <w:lang w:eastAsia="it-IT"/>
        </w:rPr>
      </w:pPr>
      <w:r w:rsidRPr="008D6B59">
        <w:rPr>
          <w:rFonts w:ascii="Times New Roman" w:eastAsia="Times New Roman" w:hAnsi="Times New Roman"/>
          <w:sz w:val="32"/>
          <w:szCs w:val="32"/>
          <w:lang w:eastAsia="it-IT"/>
        </w:rPr>
        <w:t>Sviluppo emozionale e creativo</w:t>
      </w:r>
    </w:p>
    <w:p w14:paraId="0BD6486C" w14:textId="77777777" w:rsidR="00DB14E6" w:rsidRPr="008D6B59" w:rsidRDefault="00DB14E6" w:rsidP="00DB14E6">
      <w:pPr>
        <w:rPr>
          <w:rFonts w:ascii="Times New Roman" w:eastAsia="Times New Roman" w:hAnsi="Times New Roman"/>
          <w:sz w:val="32"/>
          <w:szCs w:val="32"/>
          <w:lang w:eastAsia="it-IT"/>
        </w:rPr>
      </w:pPr>
    </w:p>
    <w:p w14:paraId="36A5082A" w14:textId="77777777" w:rsidR="00DB14E6" w:rsidRPr="008D6B59" w:rsidRDefault="00DB14E6" w:rsidP="00DB14E6">
      <w:pPr>
        <w:rPr>
          <w:rFonts w:ascii="Times New Roman" w:eastAsia="Times New Roman" w:hAnsi="Times New Roman"/>
          <w:sz w:val="32"/>
          <w:szCs w:val="32"/>
          <w:lang w:eastAsia="it-IT"/>
        </w:rPr>
      </w:pPr>
      <w:r w:rsidRPr="008D6B59">
        <w:rPr>
          <w:rFonts w:ascii="Times New Roman" w:eastAsia="Times New Roman" w:hAnsi="Times New Roman"/>
          <w:sz w:val="32"/>
          <w:szCs w:val="32"/>
          <w:lang w:eastAsia="it-IT"/>
        </w:rPr>
        <w:t>CAMPI DI ESPERIENZA</w:t>
      </w:r>
    </w:p>
    <w:p w14:paraId="7436FE2F" w14:textId="77777777" w:rsidR="00DB14E6" w:rsidRPr="008D6B59" w:rsidRDefault="00DB14E6" w:rsidP="00DB14E6">
      <w:pPr>
        <w:rPr>
          <w:rFonts w:ascii="Times New Roman" w:eastAsia="Times New Roman" w:hAnsi="Times New Roman"/>
          <w:sz w:val="32"/>
          <w:szCs w:val="32"/>
          <w:lang w:eastAsia="it-IT"/>
        </w:rPr>
      </w:pPr>
    </w:p>
    <w:p w14:paraId="7CC2437D" w14:textId="77777777" w:rsidR="00DB14E6" w:rsidRPr="008D6B59" w:rsidRDefault="00DB14E6" w:rsidP="00704612">
      <w:pPr>
        <w:numPr>
          <w:ilvl w:val="0"/>
          <w:numId w:val="46"/>
        </w:numPr>
        <w:spacing w:after="0" w:line="240" w:lineRule="auto"/>
        <w:rPr>
          <w:rFonts w:ascii="Times New Roman" w:eastAsia="Times New Roman" w:hAnsi="Times New Roman"/>
          <w:sz w:val="32"/>
          <w:szCs w:val="32"/>
          <w:lang w:eastAsia="it-IT"/>
        </w:rPr>
      </w:pPr>
      <w:r w:rsidRPr="008D6B59">
        <w:rPr>
          <w:rFonts w:ascii="Times New Roman" w:eastAsia="Times New Roman" w:hAnsi="Times New Roman"/>
          <w:sz w:val="32"/>
          <w:szCs w:val="32"/>
          <w:lang w:eastAsia="it-IT"/>
        </w:rPr>
        <w:t>Linguaggio, comunicazione e creatività:</w:t>
      </w:r>
    </w:p>
    <w:p w14:paraId="43A3FA56" w14:textId="77777777" w:rsidR="00DB14E6" w:rsidRPr="008D6B59" w:rsidRDefault="00DB14E6" w:rsidP="00DB14E6">
      <w:pPr>
        <w:rPr>
          <w:rFonts w:ascii="Times New Roman" w:eastAsia="Times New Roman" w:hAnsi="Times New Roman"/>
          <w:sz w:val="32"/>
          <w:szCs w:val="32"/>
          <w:lang w:eastAsia="it-IT"/>
        </w:rPr>
      </w:pPr>
    </w:p>
    <w:p w14:paraId="04C78CB0" w14:textId="77777777" w:rsidR="00DB14E6" w:rsidRPr="008D6B59" w:rsidRDefault="00DB14E6" w:rsidP="00704612">
      <w:pPr>
        <w:numPr>
          <w:ilvl w:val="0"/>
          <w:numId w:val="46"/>
        </w:numPr>
        <w:spacing w:after="0" w:line="240" w:lineRule="auto"/>
        <w:rPr>
          <w:rFonts w:ascii="Times New Roman" w:eastAsia="Times New Roman" w:hAnsi="Times New Roman"/>
          <w:sz w:val="32"/>
          <w:szCs w:val="32"/>
          <w:lang w:eastAsia="it-IT"/>
        </w:rPr>
      </w:pPr>
      <w:r w:rsidRPr="008D6B59">
        <w:rPr>
          <w:rFonts w:ascii="Times New Roman" w:eastAsia="Times New Roman" w:hAnsi="Times New Roman"/>
          <w:sz w:val="32"/>
          <w:szCs w:val="32"/>
          <w:lang w:eastAsia="it-IT"/>
        </w:rPr>
        <w:lastRenderedPageBreak/>
        <w:t>Esplorazione e conoscenza del mondo:</w:t>
      </w:r>
    </w:p>
    <w:p w14:paraId="766CEE70" w14:textId="77777777" w:rsidR="00DB14E6" w:rsidRPr="008D6B59" w:rsidRDefault="00DB14E6" w:rsidP="00DB14E6">
      <w:pPr>
        <w:rPr>
          <w:rFonts w:ascii="Times New Roman" w:eastAsia="Times New Roman" w:hAnsi="Times New Roman"/>
          <w:sz w:val="32"/>
          <w:szCs w:val="32"/>
          <w:lang w:eastAsia="it-IT"/>
        </w:rPr>
      </w:pPr>
    </w:p>
    <w:p w14:paraId="4C0428DC" w14:textId="77777777" w:rsidR="00DB14E6" w:rsidRPr="008D6B59" w:rsidRDefault="00DB14E6" w:rsidP="00704612">
      <w:pPr>
        <w:numPr>
          <w:ilvl w:val="0"/>
          <w:numId w:val="46"/>
        </w:numPr>
        <w:spacing w:after="0" w:line="240" w:lineRule="auto"/>
        <w:rPr>
          <w:rFonts w:ascii="Times New Roman" w:eastAsia="Times New Roman" w:hAnsi="Times New Roman"/>
          <w:sz w:val="32"/>
          <w:szCs w:val="32"/>
          <w:lang w:eastAsia="it-IT"/>
        </w:rPr>
      </w:pPr>
      <w:r w:rsidRPr="008D6B59">
        <w:rPr>
          <w:rFonts w:ascii="Times New Roman" w:eastAsia="Times New Roman" w:hAnsi="Times New Roman"/>
          <w:sz w:val="32"/>
          <w:szCs w:val="32"/>
          <w:lang w:eastAsia="it-IT"/>
        </w:rPr>
        <w:t>Corpo, movimento e salute:</w:t>
      </w:r>
    </w:p>
    <w:p w14:paraId="56A06898" w14:textId="77777777" w:rsidR="00DB14E6" w:rsidRPr="008D6B59" w:rsidRDefault="00DB14E6" w:rsidP="00DB14E6">
      <w:pPr>
        <w:rPr>
          <w:rFonts w:ascii="Times New Roman" w:eastAsia="Times New Roman" w:hAnsi="Times New Roman"/>
          <w:sz w:val="32"/>
          <w:szCs w:val="32"/>
          <w:lang w:eastAsia="it-IT"/>
        </w:rPr>
      </w:pPr>
    </w:p>
    <w:p w14:paraId="62D985E7" w14:textId="77777777" w:rsidR="00DB14E6" w:rsidRPr="008D6B59" w:rsidRDefault="00DB14E6" w:rsidP="00704612">
      <w:pPr>
        <w:numPr>
          <w:ilvl w:val="0"/>
          <w:numId w:val="46"/>
        </w:numPr>
        <w:spacing w:after="0" w:line="240" w:lineRule="auto"/>
        <w:rPr>
          <w:rFonts w:ascii="Times New Roman" w:eastAsia="Times New Roman" w:hAnsi="Times New Roman"/>
          <w:sz w:val="32"/>
          <w:szCs w:val="32"/>
          <w:lang w:eastAsia="it-IT"/>
        </w:rPr>
      </w:pPr>
      <w:r w:rsidRPr="008D6B59">
        <w:rPr>
          <w:rFonts w:ascii="Times New Roman" w:eastAsia="Times New Roman" w:hAnsi="Times New Roman"/>
          <w:sz w:val="32"/>
          <w:szCs w:val="32"/>
          <w:lang w:eastAsia="it-IT"/>
        </w:rPr>
        <w:t>Relazioni, identità e senso di sé:</w:t>
      </w:r>
    </w:p>
    <w:p w14:paraId="4DF2E454" w14:textId="77777777" w:rsidR="00DB14E6" w:rsidRDefault="00DB14E6" w:rsidP="00DB14E6">
      <w:pPr>
        <w:rPr>
          <w:rFonts w:ascii="Times New Roman" w:eastAsia="Times New Roman" w:hAnsi="Times New Roman"/>
          <w:sz w:val="32"/>
          <w:szCs w:val="32"/>
          <w:lang w:eastAsia="it-IT"/>
        </w:rPr>
      </w:pPr>
    </w:p>
    <w:p w14:paraId="7A2E5C8E" w14:textId="77777777" w:rsidR="00DB14E6" w:rsidRPr="005F59E5" w:rsidRDefault="00DB14E6" w:rsidP="00DB14E6">
      <w:pPr>
        <w:jc w:val="both"/>
        <w:rPr>
          <w:rFonts w:ascii="Times New Roman" w:hAnsi="Times New Roman"/>
          <w:sz w:val="32"/>
          <w:szCs w:val="32"/>
        </w:rPr>
      </w:pPr>
      <w:r w:rsidRPr="005F59E5">
        <w:rPr>
          <w:rFonts w:ascii="Times New Roman" w:hAnsi="Times New Roman"/>
          <w:sz w:val="32"/>
          <w:szCs w:val="32"/>
        </w:rPr>
        <w:t>TEMPI</w:t>
      </w:r>
      <w:r>
        <w:rPr>
          <w:rFonts w:ascii="Times New Roman" w:hAnsi="Times New Roman"/>
          <w:sz w:val="32"/>
          <w:szCs w:val="32"/>
        </w:rPr>
        <w:t xml:space="preserve">: </w:t>
      </w:r>
      <w:r w:rsidRPr="005F59E5">
        <w:rPr>
          <w:rFonts w:ascii="Times New Roman" w:hAnsi="Times New Roman"/>
          <w:sz w:val="32"/>
          <w:szCs w:val="32"/>
        </w:rPr>
        <w:t>Tutto l’anno</w:t>
      </w:r>
    </w:p>
    <w:p w14:paraId="4BA7EB75" w14:textId="77777777" w:rsidR="00DB14E6" w:rsidRDefault="00DB14E6" w:rsidP="00DB14E6">
      <w:pPr>
        <w:rPr>
          <w:rFonts w:ascii="Times New Roman" w:eastAsia="Times New Roman" w:hAnsi="Times New Roman"/>
          <w:sz w:val="32"/>
          <w:szCs w:val="32"/>
          <w:lang w:eastAsia="it-IT"/>
        </w:rPr>
      </w:pPr>
    </w:p>
    <w:p w14:paraId="0400B85B" w14:textId="77777777" w:rsidR="00DB14E6" w:rsidRPr="005F59E5" w:rsidRDefault="00DB14E6" w:rsidP="00DB14E6">
      <w:pPr>
        <w:jc w:val="center"/>
        <w:rPr>
          <w:rFonts w:ascii="Times New Roman" w:hAnsi="Times New Roman"/>
          <w:sz w:val="44"/>
          <w:szCs w:val="44"/>
        </w:rPr>
      </w:pPr>
      <w:r>
        <w:rPr>
          <w:rFonts w:ascii="Times New Roman" w:hAnsi="Times New Roman"/>
          <w:sz w:val="44"/>
          <w:szCs w:val="44"/>
        </w:rPr>
        <w:t>10</w:t>
      </w:r>
      <w:r w:rsidRPr="005F59E5">
        <w:rPr>
          <w:rFonts w:ascii="Times New Roman" w:hAnsi="Times New Roman"/>
          <w:sz w:val="44"/>
          <w:szCs w:val="44"/>
        </w:rPr>
        <w:t>°Unità</w:t>
      </w:r>
    </w:p>
    <w:p w14:paraId="2AAD2E29" w14:textId="77777777" w:rsidR="00DB14E6" w:rsidRDefault="00DB14E6" w:rsidP="00DB14E6">
      <w:pPr>
        <w:jc w:val="center"/>
        <w:rPr>
          <w:rFonts w:ascii="Times New Roman" w:hAnsi="Times New Roman"/>
          <w:sz w:val="44"/>
          <w:szCs w:val="44"/>
        </w:rPr>
      </w:pPr>
      <w:r w:rsidRPr="00061187">
        <w:rPr>
          <w:rFonts w:ascii="Times New Roman" w:hAnsi="Times New Roman" w:hint="eastAsia"/>
          <w:sz w:val="44"/>
          <w:szCs w:val="44"/>
        </w:rPr>
        <w:t>PSICOMOTRICITA</w:t>
      </w:r>
      <w:r w:rsidRPr="00061187">
        <w:rPr>
          <w:rFonts w:ascii="Times New Roman" w:hAnsi="Times New Roman" w:hint="eastAsia"/>
          <w:sz w:val="44"/>
          <w:szCs w:val="44"/>
        </w:rPr>
        <w:t>’</w:t>
      </w:r>
    </w:p>
    <w:p w14:paraId="50D0B016" w14:textId="77777777" w:rsidR="00DB14E6" w:rsidRPr="00061187" w:rsidRDefault="00DB14E6" w:rsidP="00DB14E6">
      <w:pPr>
        <w:jc w:val="center"/>
        <w:rPr>
          <w:rFonts w:ascii="Times New Roman" w:hAnsi="Times New Roman"/>
          <w:i/>
          <w:iCs/>
          <w:sz w:val="40"/>
          <w:szCs w:val="40"/>
        </w:rPr>
      </w:pPr>
      <w:r w:rsidRPr="005F59E5">
        <w:rPr>
          <w:rFonts w:ascii="Times New Roman" w:hAnsi="Times New Roman"/>
          <w:sz w:val="44"/>
          <w:szCs w:val="44"/>
        </w:rPr>
        <w:t xml:space="preserve"> </w:t>
      </w:r>
      <w:r w:rsidRPr="00061187">
        <w:rPr>
          <w:rFonts w:ascii="Times New Roman" w:hAnsi="Times New Roman"/>
          <w:i/>
          <w:iCs/>
          <w:sz w:val="40"/>
          <w:szCs w:val="40"/>
        </w:rPr>
        <w:t>“</w:t>
      </w:r>
      <w:r w:rsidRPr="00061187">
        <w:rPr>
          <w:rFonts w:ascii="Times New Roman" w:eastAsia="Times New Roman" w:hAnsi="Times New Roman"/>
          <w:i/>
          <w:iCs/>
          <w:sz w:val="40"/>
          <w:szCs w:val="40"/>
          <w:lang w:eastAsia="it-IT"/>
        </w:rPr>
        <w:t>GIOCARE CON IL CORPO: UN VIAGGIO DI SCOPERTA</w:t>
      </w:r>
      <w:r w:rsidRPr="00061187">
        <w:rPr>
          <w:rFonts w:ascii="Times New Roman" w:hAnsi="Times New Roman"/>
          <w:i/>
          <w:iCs/>
          <w:color w:val="222222"/>
          <w:sz w:val="40"/>
          <w:szCs w:val="40"/>
          <w:shd w:val="clear" w:color="auto" w:fill="FFFFFF"/>
        </w:rPr>
        <w:t>!</w:t>
      </w:r>
      <w:r w:rsidRPr="00061187">
        <w:rPr>
          <w:rFonts w:ascii="Times New Roman" w:hAnsi="Times New Roman"/>
          <w:i/>
          <w:iCs/>
          <w:sz w:val="40"/>
          <w:szCs w:val="40"/>
        </w:rPr>
        <w:t>”</w:t>
      </w:r>
    </w:p>
    <w:p w14:paraId="710029FC" w14:textId="77777777" w:rsidR="00DB14E6" w:rsidRDefault="00DB14E6" w:rsidP="00DB14E6">
      <w:pPr>
        <w:rPr>
          <w:rFonts w:ascii="Times New Roman" w:eastAsia="Times New Roman" w:hAnsi="Times New Roman"/>
          <w:lang w:eastAsia="it-IT"/>
        </w:rPr>
      </w:pPr>
    </w:p>
    <w:p w14:paraId="2E579B43" w14:textId="77777777" w:rsidR="00DB14E6" w:rsidRPr="00EE36B7" w:rsidRDefault="00DB14E6" w:rsidP="00DB14E6">
      <w:pPr>
        <w:rPr>
          <w:rFonts w:ascii="Times New Roman" w:eastAsia="Times New Roman" w:hAnsi="Times New Roman"/>
          <w:sz w:val="32"/>
          <w:szCs w:val="32"/>
          <w:lang w:eastAsia="it-IT"/>
        </w:rPr>
      </w:pPr>
    </w:p>
    <w:p w14:paraId="71EC36C6" w14:textId="77777777" w:rsidR="00DB14E6" w:rsidRPr="00EE36B7" w:rsidRDefault="00DB14E6" w:rsidP="00DB14E6">
      <w:pPr>
        <w:rPr>
          <w:rFonts w:ascii="Times New Roman" w:eastAsia="Times New Roman" w:hAnsi="Times New Roman"/>
          <w:sz w:val="32"/>
          <w:szCs w:val="32"/>
          <w:lang w:eastAsia="it-IT"/>
        </w:rPr>
      </w:pPr>
      <w:r w:rsidRPr="002F5490">
        <w:rPr>
          <w:rFonts w:ascii="Times New Roman" w:eastAsia="Times New Roman" w:hAnsi="Times New Roman"/>
          <w:sz w:val="32"/>
          <w:szCs w:val="32"/>
          <w:lang w:eastAsia="it-IT"/>
        </w:rPr>
        <w:t>Con questo progetto, i bambini non solo svilupperanno le loro abilità motorie, ma avranno anche l'opportunità di esprimersi e di relazionarsi con i loro compagni in modo creativo e sano!</w:t>
      </w:r>
    </w:p>
    <w:p w14:paraId="0DFE372E" w14:textId="77777777" w:rsidR="00DB14E6" w:rsidRPr="002F5490" w:rsidRDefault="00DB14E6" w:rsidP="00DB14E6">
      <w:pPr>
        <w:rPr>
          <w:rFonts w:ascii="Times New Roman" w:eastAsia="Times New Roman" w:hAnsi="Times New Roman"/>
          <w:sz w:val="32"/>
          <w:szCs w:val="32"/>
          <w:lang w:eastAsia="it-IT"/>
        </w:rPr>
      </w:pPr>
    </w:p>
    <w:p w14:paraId="6C978CE4" w14:textId="77777777" w:rsidR="00DB14E6" w:rsidRPr="002F5490" w:rsidRDefault="00DB14E6" w:rsidP="00DB14E6">
      <w:pPr>
        <w:rPr>
          <w:rFonts w:ascii="Times New Roman" w:eastAsia="Times New Roman" w:hAnsi="Times New Roman"/>
          <w:sz w:val="32"/>
          <w:szCs w:val="32"/>
          <w:lang w:eastAsia="it-IT"/>
        </w:rPr>
      </w:pPr>
      <w:r w:rsidRPr="002F5490">
        <w:rPr>
          <w:rFonts w:ascii="Times New Roman" w:eastAsia="Times New Roman" w:hAnsi="Times New Roman"/>
          <w:sz w:val="32"/>
          <w:szCs w:val="32"/>
          <w:lang w:eastAsia="it-IT"/>
        </w:rPr>
        <w:t>OBIETTIVI</w:t>
      </w:r>
    </w:p>
    <w:p w14:paraId="0D04F4FA" w14:textId="77777777" w:rsidR="00DB14E6" w:rsidRPr="002F5490" w:rsidRDefault="00DB14E6" w:rsidP="00DB14E6">
      <w:pPr>
        <w:rPr>
          <w:rFonts w:ascii="Times New Roman" w:eastAsia="Times New Roman" w:hAnsi="Times New Roman"/>
          <w:sz w:val="32"/>
          <w:szCs w:val="32"/>
          <w:lang w:eastAsia="it-IT"/>
        </w:rPr>
      </w:pPr>
    </w:p>
    <w:p w14:paraId="1236CEE6" w14:textId="77777777" w:rsidR="00DB14E6" w:rsidRPr="002F5490" w:rsidRDefault="00DB14E6" w:rsidP="00704612">
      <w:pPr>
        <w:numPr>
          <w:ilvl w:val="0"/>
          <w:numId w:val="47"/>
        </w:numPr>
        <w:spacing w:after="0"/>
        <w:rPr>
          <w:rFonts w:ascii="Times New Roman" w:eastAsia="Times New Roman" w:hAnsi="Times New Roman"/>
          <w:sz w:val="32"/>
          <w:szCs w:val="32"/>
          <w:lang w:eastAsia="it-IT"/>
        </w:rPr>
      </w:pPr>
      <w:r w:rsidRPr="002F5490">
        <w:rPr>
          <w:rFonts w:ascii="Times New Roman" w:eastAsia="Times New Roman" w:hAnsi="Times New Roman"/>
          <w:sz w:val="32"/>
          <w:szCs w:val="32"/>
          <w:lang w:eastAsia="it-IT"/>
        </w:rPr>
        <w:t>Sviluppo motorio globale:</w:t>
      </w:r>
    </w:p>
    <w:p w14:paraId="5BAC0A3F" w14:textId="77777777" w:rsidR="00DB14E6" w:rsidRPr="002F5490" w:rsidRDefault="00DB14E6" w:rsidP="00DB14E6">
      <w:pPr>
        <w:rPr>
          <w:rFonts w:ascii="Times New Roman" w:eastAsia="Times New Roman" w:hAnsi="Times New Roman"/>
          <w:sz w:val="32"/>
          <w:szCs w:val="32"/>
          <w:lang w:eastAsia="it-IT"/>
        </w:rPr>
      </w:pPr>
    </w:p>
    <w:p w14:paraId="7211F1AB" w14:textId="77777777" w:rsidR="00DB14E6" w:rsidRPr="002F5490" w:rsidRDefault="00DB14E6" w:rsidP="00704612">
      <w:pPr>
        <w:numPr>
          <w:ilvl w:val="0"/>
          <w:numId w:val="47"/>
        </w:numPr>
        <w:spacing w:after="0"/>
        <w:rPr>
          <w:rFonts w:ascii="Times New Roman" w:eastAsia="Times New Roman" w:hAnsi="Times New Roman"/>
          <w:sz w:val="32"/>
          <w:szCs w:val="32"/>
          <w:lang w:eastAsia="it-IT"/>
        </w:rPr>
      </w:pPr>
      <w:r w:rsidRPr="002F5490">
        <w:rPr>
          <w:rFonts w:ascii="Times New Roman" w:eastAsia="Times New Roman" w:hAnsi="Times New Roman"/>
          <w:sz w:val="32"/>
          <w:szCs w:val="32"/>
          <w:lang w:eastAsia="it-IT"/>
        </w:rPr>
        <w:t>Consapevolezza del corpo e dello spazio:</w:t>
      </w:r>
    </w:p>
    <w:p w14:paraId="357124B5" w14:textId="77777777" w:rsidR="00DB14E6" w:rsidRPr="002F5490" w:rsidRDefault="00DB14E6" w:rsidP="00DB14E6">
      <w:pPr>
        <w:rPr>
          <w:rFonts w:ascii="Times New Roman" w:eastAsia="Times New Roman" w:hAnsi="Times New Roman"/>
          <w:sz w:val="32"/>
          <w:szCs w:val="32"/>
          <w:lang w:eastAsia="it-IT"/>
        </w:rPr>
      </w:pPr>
    </w:p>
    <w:p w14:paraId="509A09B2" w14:textId="77777777" w:rsidR="00DB14E6" w:rsidRPr="002F5490" w:rsidRDefault="00DB14E6" w:rsidP="00704612">
      <w:pPr>
        <w:numPr>
          <w:ilvl w:val="0"/>
          <w:numId w:val="47"/>
        </w:numPr>
        <w:spacing w:after="0"/>
        <w:rPr>
          <w:rFonts w:ascii="Times New Roman" w:eastAsia="Times New Roman" w:hAnsi="Times New Roman"/>
          <w:sz w:val="32"/>
          <w:szCs w:val="32"/>
          <w:lang w:eastAsia="it-IT"/>
        </w:rPr>
      </w:pPr>
      <w:r w:rsidRPr="002F5490">
        <w:rPr>
          <w:rFonts w:ascii="Times New Roman" w:eastAsia="Times New Roman" w:hAnsi="Times New Roman"/>
          <w:sz w:val="32"/>
          <w:szCs w:val="32"/>
          <w:lang w:eastAsia="it-IT"/>
        </w:rPr>
        <w:t>Sviluppo delle emozioni e dell’espressione corporea:</w:t>
      </w:r>
    </w:p>
    <w:p w14:paraId="4072D89E" w14:textId="77777777" w:rsidR="00DB14E6" w:rsidRPr="002F5490" w:rsidRDefault="00DB14E6" w:rsidP="00DB14E6">
      <w:pPr>
        <w:rPr>
          <w:rFonts w:ascii="Times New Roman" w:eastAsia="Times New Roman" w:hAnsi="Times New Roman"/>
          <w:sz w:val="32"/>
          <w:szCs w:val="32"/>
          <w:lang w:eastAsia="it-IT"/>
        </w:rPr>
      </w:pPr>
    </w:p>
    <w:p w14:paraId="10ECEEE8" w14:textId="77777777" w:rsidR="00DB14E6" w:rsidRPr="002F5490" w:rsidRDefault="00DB14E6" w:rsidP="00704612">
      <w:pPr>
        <w:numPr>
          <w:ilvl w:val="0"/>
          <w:numId w:val="47"/>
        </w:numPr>
        <w:spacing w:after="0"/>
        <w:rPr>
          <w:rFonts w:ascii="Times New Roman" w:eastAsia="Times New Roman" w:hAnsi="Times New Roman"/>
          <w:sz w:val="32"/>
          <w:szCs w:val="32"/>
          <w:lang w:eastAsia="it-IT"/>
        </w:rPr>
      </w:pPr>
      <w:r w:rsidRPr="002F5490">
        <w:rPr>
          <w:rFonts w:ascii="Times New Roman" w:eastAsia="Times New Roman" w:hAnsi="Times New Roman"/>
          <w:sz w:val="32"/>
          <w:szCs w:val="32"/>
          <w:lang w:eastAsia="it-IT"/>
        </w:rPr>
        <w:t>Socializzazione e cooperazione:</w:t>
      </w:r>
    </w:p>
    <w:p w14:paraId="6C95F506" w14:textId="77777777" w:rsidR="00DB14E6" w:rsidRPr="002F5490" w:rsidRDefault="00DB14E6" w:rsidP="00DB14E6">
      <w:pPr>
        <w:rPr>
          <w:rFonts w:ascii="Times New Roman" w:eastAsia="Times New Roman" w:hAnsi="Times New Roman"/>
          <w:sz w:val="32"/>
          <w:szCs w:val="32"/>
          <w:lang w:eastAsia="it-IT"/>
        </w:rPr>
      </w:pPr>
    </w:p>
    <w:p w14:paraId="4FE5D09A" w14:textId="77777777" w:rsidR="00DB14E6" w:rsidRPr="002F5490" w:rsidRDefault="00DB14E6" w:rsidP="00704612">
      <w:pPr>
        <w:numPr>
          <w:ilvl w:val="0"/>
          <w:numId w:val="47"/>
        </w:numPr>
        <w:spacing w:after="0"/>
        <w:rPr>
          <w:rFonts w:ascii="Times New Roman" w:eastAsia="Times New Roman" w:hAnsi="Times New Roman"/>
          <w:sz w:val="32"/>
          <w:szCs w:val="32"/>
          <w:lang w:eastAsia="it-IT"/>
        </w:rPr>
      </w:pPr>
      <w:r w:rsidRPr="002F5490">
        <w:rPr>
          <w:rFonts w:ascii="Times New Roman" w:eastAsia="Times New Roman" w:hAnsi="Times New Roman"/>
          <w:sz w:val="32"/>
          <w:szCs w:val="32"/>
          <w:lang w:eastAsia="it-IT"/>
        </w:rPr>
        <w:t>Autocontrollo e regolazione emotiva:</w:t>
      </w:r>
    </w:p>
    <w:p w14:paraId="3E8093AA" w14:textId="77777777" w:rsidR="00DB14E6" w:rsidRPr="002F5490" w:rsidRDefault="00DB14E6" w:rsidP="00DB14E6">
      <w:pPr>
        <w:rPr>
          <w:rFonts w:ascii="Times New Roman" w:eastAsia="Times New Roman" w:hAnsi="Times New Roman"/>
          <w:sz w:val="32"/>
          <w:szCs w:val="32"/>
          <w:lang w:eastAsia="it-IT"/>
        </w:rPr>
      </w:pPr>
    </w:p>
    <w:p w14:paraId="65ADB3ED" w14:textId="77777777" w:rsidR="00DB14E6" w:rsidRPr="00061187" w:rsidRDefault="00DB14E6" w:rsidP="00DB14E6">
      <w:pPr>
        <w:rPr>
          <w:rFonts w:ascii="Times New Roman" w:eastAsia="Times New Roman" w:hAnsi="Times New Roman"/>
          <w:sz w:val="6"/>
          <w:szCs w:val="6"/>
          <w:lang w:eastAsia="it-IT"/>
        </w:rPr>
      </w:pPr>
    </w:p>
    <w:p w14:paraId="53DC7CC3" w14:textId="77777777" w:rsidR="00DB14E6" w:rsidRPr="002F5490" w:rsidRDefault="00DB14E6" w:rsidP="00DB14E6">
      <w:pPr>
        <w:rPr>
          <w:rFonts w:ascii="Times New Roman" w:eastAsia="Times New Roman" w:hAnsi="Times New Roman"/>
          <w:sz w:val="32"/>
          <w:szCs w:val="32"/>
          <w:lang w:eastAsia="it-IT"/>
        </w:rPr>
      </w:pPr>
      <w:r w:rsidRPr="002F5490">
        <w:rPr>
          <w:rFonts w:ascii="Times New Roman" w:eastAsia="Times New Roman" w:hAnsi="Times New Roman"/>
          <w:sz w:val="32"/>
          <w:szCs w:val="32"/>
          <w:lang w:eastAsia="it-IT"/>
        </w:rPr>
        <w:t>CAMPI DI ESPERIENZA</w:t>
      </w:r>
    </w:p>
    <w:p w14:paraId="4CAB33BC" w14:textId="77777777" w:rsidR="00DB14E6" w:rsidRPr="002F5490" w:rsidRDefault="00DB14E6" w:rsidP="00DB14E6">
      <w:pPr>
        <w:rPr>
          <w:rFonts w:ascii="Times New Roman" w:eastAsia="Times New Roman" w:hAnsi="Times New Roman"/>
          <w:sz w:val="32"/>
          <w:szCs w:val="32"/>
          <w:lang w:eastAsia="it-IT"/>
        </w:rPr>
      </w:pPr>
    </w:p>
    <w:p w14:paraId="5EEC868A" w14:textId="77777777" w:rsidR="00DB14E6" w:rsidRPr="002F5490" w:rsidRDefault="00DB14E6" w:rsidP="00704612">
      <w:pPr>
        <w:numPr>
          <w:ilvl w:val="0"/>
          <w:numId w:val="48"/>
        </w:numPr>
        <w:spacing w:after="0"/>
        <w:rPr>
          <w:rFonts w:ascii="Times New Roman" w:eastAsia="Times New Roman" w:hAnsi="Times New Roman"/>
          <w:sz w:val="32"/>
          <w:szCs w:val="32"/>
          <w:lang w:eastAsia="it-IT"/>
        </w:rPr>
      </w:pPr>
      <w:r w:rsidRPr="002F5490">
        <w:rPr>
          <w:rFonts w:ascii="Times New Roman" w:eastAsia="Times New Roman" w:hAnsi="Times New Roman"/>
          <w:sz w:val="32"/>
          <w:szCs w:val="32"/>
          <w:lang w:eastAsia="it-IT"/>
        </w:rPr>
        <w:t>Corpo, movimento e salute</w:t>
      </w:r>
    </w:p>
    <w:p w14:paraId="32F254C5" w14:textId="77777777" w:rsidR="00DB14E6" w:rsidRPr="002F5490" w:rsidRDefault="00DB14E6" w:rsidP="00DB14E6">
      <w:pPr>
        <w:rPr>
          <w:rFonts w:ascii="Times New Roman" w:eastAsia="Times New Roman" w:hAnsi="Times New Roman"/>
          <w:sz w:val="32"/>
          <w:szCs w:val="32"/>
          <w:lang w:eastAsia="it-IT"/>
        </w:rPr>
      </w:pPr>
    </w:p>
    <w:p w14:paraId="15AACDFB" w14:textId="77777777" w:rsidR="00DB14E6" w:rsidRPr="002F5490" w:rsidRDefault="00DB14E6" w:rsidP="00704612">
      <w:pPr>
        <w:numPr>
          <w:ilvl w:val="0"/>
          <w:numId w:val="48"/>
        </w:numPr>
        <w:spacing w:after="0"/>
        <w:rPr>
          <w:rFonts w:ascii="Times New Roman" w:eastAsia="Times New Roman" w:hAnsi="Times New Roman"/>
          <w:sz w:val="32"/>
          <w:szCs w:val="32"/>
          <w:lang w:eastAsia="it-IT"/>
        </w:rPr>
      </w:pPr>
      <w:r w:rsidRPr="002F5490">
        <w:rPr>
          <w:rFonts w:ascii="Times New Roman" w:eastAsia="Times New Roman" w:hAnsi="Times New Roman"/>
          <w:sz w:val="32"/>
          <w:szCs w:val="32"/>
          <w:lang w:eastAsia="it-IT"/>
        </w:rPr>
        <w:t>Immaginazione e creatività</w:t>
      </w:r>
    </w:p>
    <w:p w14:paraId="54ACC370" w14:textId="77777777" w:rsidR="00DB14E6" w:rsidRPr="002F5490" w:rsidRDefault="00DB14E6" w:rsidP="00DB14E6">
      <w:pPr>
        <w:rPr>
          <w:rFonts w:ascii="Times New Roman" w:eastAsia="Times New Roman" w:hAnsi="Times New Roman"/>
          <w:sz w:val="32"/>
          <w:szCs w:val="32"/>
          <w:lang w:eastAsia="it-IT"/>
        </w:rPr>
      </w:pPr>
    </w:p>
    <w:p w14:paraId="02D294CE" w14:textId="77777777" w:rsidR="00DB14E6" w:rsidRPr="002F5490" w:rsidRDefault="00DB14E6" w:rsidP="00704612">
      <w:pPr>
        <w:numPr>
          <w:ilvl w:val="0"/>
          <w:numId w:val="48"/>
        </w:numPr>
        <w:spacing w:after="0"/>
        <w:rPr>
          <w:rFonts w:ascii="Times New Roman" w:eastAsia="Times New Roman" w:hAnsi="Times New Roman"/>
          <w:sz w:val="32"/>
          <w:szCs w:val="32"/>
          <w:lang w:eastAsia="it-IT"/>
        </w:rPr>
      </w:pPr>
      <w:r w:rsidRPr="002F5490">
        <w:rPr>
          <w:rFonts w:ascii="Times New Roman" w:eastAsia="Times New Roman" w:hAnsi="Times New Roman"/>
          <w:sz w:val="32"/>
          <w:szCs w:val="32"/>
          <w:lang w:eastAsia="it-IT"/>
        </w:rPr>
        <w:t>Relazioni, identità e senso di sé</w:t>
      </w:r>
    </w:p>
    <w:p w14:paraId="63A352A3" w14:textId="77777777" w:rsidR="00DB14E6" w:rsidRPr="002F5490" w:rsidRDefault="00DB14E6" w:rsidP="00DB14E6">
      <w:pPr>
        <w:rPr>
          <w:rFonts w:ascii="Times New Roman" w:eastAsia="Times New Roman" w:hAnsi="Times New Roman"/>
          <w:sz w:val="32"/>
          <w:szCs w:val="32"/>
          <w:lang w:eastAsia="it-IT"/>
        </w:rPr>
      </w:pPr>
    </w:p>
    <w:p w14:paraId="0BA63314" w14:textId="77777777" w:rsidR="00DB14E6" w:rsidRPr="002F5490" w:rsidRDefault="00DB14E6" w:rsidP="00704612">
      <w:pPr>
        <w:numPr>
          <w:ilvl w:val="0"/>
          <w:numId w:val="48"/>
        </w:numPr>
        <w:spacing w:after="0"/>
        <w:rPr>
          <w:rFonts w:ascii="Times New Roman" w:eastAsia="Times New Roman" w:hAnsi="Times New Roman"/>
          <w:sz w:val="32"/>
          <w:szCs w:val="32"/>
          <w:lang w:eastAsia="it-IT"/>
        </w:rPr>
      </w:pPr>
      <w:r w:rsidRPr="002F5490">
        <w:rPr>
          <w:rFonts w:ascii="Times New Roman" w:eastAsia="Times New Roman" w:hAnsi="Times New Roman"/>
          <w:sz w:val="32"/>
          <w:szCs w:val="32"/>
          <w:lang w:eastAsia="it-IT"/>
        </w:rPr>
        <w:t>Linguaggio, comunicazione e creatività</w:t>
      </w:r>
    </w:p>
    <w:p w14:paraId="0202340D" w14:textId="77777777" w:rsidR="00DB14E6" w:rsidRDefault="00DB14E6" w:rsidP="00DB14E6">
      <w:pPr>
        <w:jc w:val="both"/>
        <w:rPr>
          <w:rFonts w:ascii="Times New Roman" w:hAnsi="Times New Roman"/>
          <w:sz w:val="32"/>
          <w:szCs w:val="32"/>
        </w:rPr>
      </w:pPr>
    </w:p>
    <w:p w14:paraId="29938987" w14:textId="77777777" w:rsidR="00DB14E6" w:rsidRDefault="00DB14E6" w:rsidP="00DB14E6">
      <w:pPr>
        <w:jc w:val="both"/>
        <w:rPr>
          <w:rFonts w:ascii="Times New Roman" w:hAnsi="Times New Roman"/>
          <w:sz w:val="32"/>
          <w:szCs w:val="32"/>
        </w:rPr>
      </w:pPr>
      <w:r w:rsidRPr="005F59E5">
        <w:rPr>
          <w:rFonts w:ascii="Times New Roman" w:hAnsi="Times New Roman"/>
          <w:sz w:val="32"/>
          <w:szCs w:val="32"/>
        </w:rPr>
        <w:t>TEMPI</w:t>
      </w:r>
      <w:r>
        <w:rPr>
          <w:rFonts w:ascii="Times New Roman" w:hAnsi="Times New Roman"/>
          <w:sz w:val="32"/>
          <w:szCs w:val="32"/>
        </w:rPr>
        <w:t xml:space="preserve">: </w:t>
      </w:r>
      <w:r w:rsidRPr="005F59E5">
        <w:rPr>
          <w:rFonts w:ascii="Times New Roman" w:hAnsi="Times New Roman"/>
          <w:sz w:val="32"/>
          <w:szCs w:val="32"/>
        </w:rPr>
        <w:t>Tutto l’anno</w:t>
      </w:r>
    </w:p>
    <w:p w14:paraId="1966D5C6" w14:textId="77777777" w:rsidR="00DB14E6" w:rsidRDefault="00DB14E6" w:rsidP="00DB14E6">
      <w:pPr>
        <w:jc w:val="both"/>
        <w:rPr>
          <w:rFonts w:ascii="Times New Roman" w:hAnsi="Times New Roman"/>
          <w:sz w:val="32"/>
          <w:szCs w:val="32"/>
        </w:rPr>
      </w:pPr>
    </w:p>
    <w:p w14:paraId="5C4A3A41" w14:textId="77777777" w:rsidR="00DB14E6" w:rsidRDefault="00DB14E6" w:rsidP="00DB14E6">
      <w:pPr>
        <w:jc w:val="both"/>
        <w:rPr>
          <w:rFonts w:ascii="Times New Roman" w:hAnsi="Times New Roman"/>
          <w:sz w:val="32"/>
          <w:szCs w:val="32"/>
        </w:rPr>
      </w:pPr>
    </w:p>
    <w:bookmarkEnd w:id="2"/>
    <w:p w14:paraId="55160E42" w14:textId="77777777" w:rsidR="00DB14E6" w:rsidRPr="00862C5C" w:rsidRDefault="00DB14E6" w:rsidP="00DB14E6">
      <w:pPr>
        <w:jc w:val="center"/>
        <w:rPr>
          <w:rFonts w:ascii="Arial Rounded MT Bold" w:hAnsi="Arial Rounded MT Bold"/>
          <w:sz w:val="24"/>
        </w:rPr>
      </w:pPr>
      <w:r w:rsidRPr="00862C5C">
        <w:rPr>
          <w:rFonts w:ascii="Arial Rounded MT Bold" w:hAnsi="Arial Rounded MT Bold"/>
          <w:sz w:val="24"/>
        </w:rPr>
        <w:t>SCUOLA DELL’INFANZIA S. GIUSEPPE</w:t>
      </w:r>
    </w:p>
    <w:p w14:paraId="4A2DCA73" w14:textId="77777777" w:rsidR="00DB14E6" w:rsidRDefault="00DB14E6" w:rsidP="00DB14E6">
      <w:pPr>
        <w:jc w:val="center"/>
      </w:pPr>
    </w:p>
    <w:p w14:paraId="59BC7AC3" w14:textId="77777777" w:rsidR="00DB14E6" w:rsidRPr="00444C05" w:rsidRDefault="00DB14E6" w:rsidP="00DB14E6">
      <w:pPr>
        <w:jc w:val="center"/>
        <w:rPr>
          <w:rFonts w:ascii="Arial Rounded MT Bold" w:hAnsi="Arial Rounded MT Bold"/>
          <w:sz w:val="52"/>
          <w:szCs w:val="52"/>
        </w:rPr>
      </w:pPr>
      <w:r w:rsidRPr="00444C05">
        <w:rPr>
          <w:rFonts w:ascii="Arial Rounded MT Bold" w:hAnsi="Arial Rounded MT Bold"/>
          <w:b/>
          <w:sz w:val="52"/>
          <w:szCs w:val="52"/>
        </w:rPr>
        <w:t>“OGNI BAMBINO È UN CAPOLAVORO ... PICCOLO IO, GRANDE DONO”</w:t>
      </w:r>
    </w:p>
    <w:p w14:paraId="2EBE74A4" w14:textId="77777777" w:rsidR="00DB14E6" w:rsidRDefault="00DB14E6" w:rsidP="00DB14E6">
      <w:pPr>
        <w:jc w:val="center"/>
        <w:rPr>
          <w:rFonts w:ascii="Arial Rounded MT Bold" w:hAnsi="Arial Rounded MT Bold"/>
          <w:sz w:val="40"/>
        </w:rPr>
      </w:pPr>
      <w:r>
        <w:rPr>
          <w:noProof/>
        </w:rPr>
        <w:lastRenderedPageBreak/>
        <w:drawing>
          <wp:anchor distT="0" distB="0" distL="114300" distR="114300" simplePos="0" relativeHeight="251751424" behindDoc="0" locked="0" layoutInCell="1" allowOverlap="1" wp14:anchorId="6F40A632" wp14:editId="1E34D07D">
            <wp:simplePos x="0" y="0"/>
            <wp:positionH relativeFrom="margin">
              <wp:posOffset>361950</wp:posOffset>
            </wp:positionH>
            <wp:positionV relativeFrom="paragraph">
              <wp:posOffset>114300</wp:posOffset>
            </wp:positionV>
            <wp:extent cx="5019675" cy="6330950"/>
            <wp:effectExtent l="0" t="0" r="9525" b="0"/>
            <wp:wrapSquare wrapText="bothSides"/>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9675" cy="633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D7D56" w14:textId="77777777" w:rsidR="00DB14E6" w:rsidRDefault="00DB14E6" w:rsidP="00DB14E6">
      <w:pPr>
        <w:jc w:val="center"/>
        <w:rPr>
          <w:rFonts w:ascii="Arial Rounded MT Bold" w:hAnsi="Arial Rounded MT Bold"/>
          <w:sz w:val="40"/>
        </w:rPr>
      </w:pPr>
    </w:p>
    <w:p w14:paraId="5E0E2A33" w14:textId="77777777" w:rsidR="00DB14E6" w:rsidRDefault="00DB14E6" w:rsidP="00DB14E6">
      <w:pPr>
        <w:jc w:val="center"/>
        <w:rPr>
          <w:rFonts w:ascii="Arial Rounded MT Bold" w:hAnsi="Arial Rounded MT Bold"/>
          <w:sz w:val="40"/>
        </w:rPr>
      </w:pPr>
      <w:r>
        <w:rPr>
          <w:noProof/>
        </w:rPr>
        <w:drawing>
          <wp:anchor distT="0" distB="0" distL="114300" distR="114300" simplePos="0" relativeHeight="251752448" behindDoc="0" locked="0" layoutInCell="1" allowOverlap="1" wp14:anchorId="6B2F1CDB" wp14:editId="0972E869">
            <wp:simplePos x="0" y="0"/>
            <wp:positionH relativeFrom="column">
              <wp:posOffset>1409700</wp:posOffset>
            </wp:positionH>
            <wp:positionV relativeFrom="paragraph">
              <wp:posOffset>273685</wp:posOffset>
            </wp:positionV>
            <wp:extent cx="2909570" cy="2981325"/>
            <wp:effectExtent l="0" t="0" r="5080" b="9525"/>
            <wp:wrapSquare wrapText="bothSides"/>
            <wp:docPr id="4383049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10439" t="25213" r="6004" b="38723"/>
                    <a:stretch/>
                  </pic:blipFill>
                  <pic:spPr bwMode="auto">
                    <a:xfrm flipH="1">
                      <a:off x="0" y="0"/>
                      <a:ext cx="2909570" cy="298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75DE30" w14:textId="77777777" w:rsidR="00DB14E6" w:rsidRDefault="00DB14E6" w:rsidP="00DB14E6">
      <w:pPr>
        <w:jc w:val="center"/>
        <w:rPr>
          <w:rFonts w:ascii="Arial Rounded MT Bold" w:hAnsi="Arial Rounded MT Bold"/>
          <w:sz w:val="40"/>
        </w:rPr>
      </w:pPr>
    </w:p>
    <w:p w14:paraId="24D9B45A" w14:textId="77777777" w:rsidR="00DB14E6" w:rsidRDefault="00DB14E6" w:rsidP="00DB14E6">
      <w:pPr>
        <w:jc w:val="center"/>
        <w:rPr>
          <w:rFonts w:ascii="Arial Rounded MT Bold" w:hAnsi="Arial Rounded MT Bold"/>
          <w:sz w:val="40"/>
        </w:rPr>
      </w:pPr>
    </w:p>
    <w:p w14:paraId="4EE89D29" w14:textId="77777777" w:rsidR="00DB14E6" w:rsidRDefault="00DB14E6" w:rsidP="00DB14E6">
      <w:pPr>
        <w:jc w:val="center"/>
        <w:rPr>
          <w:rFonts w:ascii="Arial Rounded MT Bold" w:hAnsi="Arial Rounded MT Bold"/>
          <w:sz w:val="40"/>
        </w:rPr>
      </w:pPr>
    </w:p>
    <w:p w14:paraId="4CE21E23" w14:textId="77777777" w:rsidR="00DB14E6" w:rsidRDefault="00DB14E6" w:rsidP="00DB14E6">
      <w:pPr>
        <w:jc w:val="center"/>
        <w:rPr>
          <w:rFonts w:ascii="Arial Rounded MT Bold" w:hAnsi="Arial Rounded MT Bold"/>
          <w:sz w:val="40"/>
        </w:rPr>
      </w:pPr>
    </w:p>
    <w:p w14:paraId="19AB024E" w14:textId="77777777" w:rsidR="00DB14E6" w:rsidRDefault="00DB14E6" w:rsidP="00DB14E6">
      <w:pPr>
        <w:jc w:val="center"/>
        <w:rPr>
          <w:rFonts w:ascii="Arial Rounded MT Bold" w:hAnsi="Arial Rounded MT Bold"/>
          <w:sz w:val="40"/>
        </w:rPr>
      </w:pPr>
    </w:p>
    <w:p w14:paraId="508418CA" w14:textId="77777777" w:rsidR="00DB14E6" w:rsidRDefault="00DB14E6" w:rsidP="00DB14E6">
      <w:pPr>
        <w:jc w:val="center"/>
        <w:rPr>
          <w:rFonts w:ascii="Arial Rounded MT Bold" w:hAnsi="Arial Rounded MT Bold"/>
          <w:sz w:val="40"/>
        </w:rPr>
      </w:pPr>
    </w:p>
    <w:p w14:paraId="76B7EEE5" w14:textId="77777777" w:rsidR="00DB14E6" w:rsidRDefault="00DB14E6" w:rsidP="00DB14E6">
      <w:pPr>
        <w:jc w:val="center"/>
        <w:rPr>
          <w:rFonts w:ascii="Arial Rounded MT Bold" w:hAnsi="Arial Rounded MT Bold"/>
          <w:sz w:val="40"/>
        </w:rPr>
      </w:pPr>
    </w:p>
    <w:p w14:paraId="0954CE84" w14:textId="77777777" w:rsidR="00DB14E6" w:rsidRDefault="00DB14E6" w:rsidP="00DB14E6">
      <w:pPr>
        <w:jc w:val="center"/>
        <w:rPr>
          <w:rFonts w:ascii="Arial Rounded MT Bold" w:hAnsi="Arial Rounded MT Bold"/>
          <w:sz w:val="40"/>
        </w:rPr>
      </w:pPr>
    </w:p>
    <w:p w14:paraId="1583533B" w14:textId="77777777" w:rsidR="00DB14E6" w:rsidRDefault="00DB14E6" w:rsidP="00DB14E6">
      <w:pPr>
        <w:jc w:val="center"/>
        <w:rPr>
          <w:rFonts w:ascii="Arial Rounded MT Bold" w:hAnsi="Arial Rounded MT Bold"/>
          <w:sz w:val="40"/>
        </w:rPr>
      </w:pPr>
    </w:p>
    <w:p w14:paraId="6A1CB787" w14:textId="77777777" w:rsidR="00DB14E6" w:rsidRDefault="00DB14E6" w:rsidP="00DB14E6">
      <w:pPr>
        <w:jc w:val="center"/>
        <w:rPr>
          <w:rFonts w:ascii="Arial Rounded MT Bold" w:hAnsi="Arial Rounded MT Bold"/>
          <w:sz w:val="40"/>
        </w:rPr>
      </w:pPr>
    </w:p>
    <w:p w14:paraId="6AB99F9D" w14:textId="77777777" w:rsidR="00DB14E6" w:rsidRDefault="00DB14E6" w:rsidP="00DB14E6">
      <w:pPr>
        <w:jc w:val="center"/>
        <w:rPr>
          <w:rFonts w:ascii="Arial Rounded MT Bold" w:hAnsi="Arial Rounded MT Bold"/>
          <w:sz w:val="40"/>
        </w:rPr>
      </w:pPr>
    </w:p>
    <w:p w14:paraId="6E2D479D" w14:textId="77777777" w:rsidR="00DB14E6" w:rsidRDefault="00DB14E6" w:rsidP="00DB14E6">
      <w:pPr>
        <w:jc w:val="center"/>
        <w:rPr>
          <w:rFonts w:ascii="Arial Rounded MT Bold" w:hAnsi="Arial Rounded MT Bold"/>
          <w:sz w:val="40"/>
        </w:rPr>
      </w:pPr>
    </w:p>
    <w:p w14:paraId="5A213C5B" w14:textId="77777777" w:rsidR="00DB14E6" w:rsidRDefault="00DB14E6" w:rsidP="00DB14E6">
      <w:pPr>
        <w:jc w:val="center"/>
        <w:rPr>
          <w:rFonts w:ascii="Arial Rounded MT Bold" w:hAnsi="Arial Rounded MT Bold"/>
          <w:sz w:val="40"/>
        </w:rPr>
      </w:pPr>
    </w:p>
    <w:p w14:paraId="481565AB" w14:textId="77777777" w:rsidR="00DB14E6" w:rsidRDefault="00DB14E6" w:rsidP="00DB14E6">
      <w:pPr>
        <w:jc w:val="center"/>
        <w:rPr>
          <w:rFonts w:ascii="Arial Rounded MT Bold" w:hAnsi="Arial Rounded MT Bold"/>
          <w:sz w:val="40"/>
        </w:rPr>
      </w:pPr>
      <w:r>
        <w:rPr>
          <w:rFonts w:ascii="Arial Rounded MT Bold" w:hAnsi="Arial Rounded MT Bold"/>
          <w:sz w:val="40"/>
        </w:rPr>
        <w:t>SEZ. ROSA – 4 ANNI</w:t>
      </w:r>
    </w:p>
    <w:p w14:paraId="77EA3F90" w14:textId="77777777" w:rsidR="00DB14E6" w:rsidRPr="008A5AA7" w:rsidRDefault="00DB14E6" w:rsidP="00DB14E6">
      <w:pPr>
        <w:jc w:val="center"/>
        <w:rPr>
          <w:rFonts w:ascii="Arial Rounded MT Bold" w:hAnsi="Arial Rounded MT Bold"/>
          <w:sz w:val="40"/>
        </w:rPr>
      </w:pPr>
      <w:r>
        <w:rPr>
          <w:rFonts w:ascii="Arial Rounded MT Bold" w:hAnsi="Arial Rounded MT Bold"/>
          <w:sz w:val="40"/>
        </w:rPr>
        <w:t>A.S. 2025 - 2026</w:t>
      </w:r>
    </w:p>
    <w:p w14:paraId="70956D79" w14:textId="77777777" w:rsidR="00DB14E6" w:rsidRDefault="00DB14E6" w:rsidP="00DB14E6">
      <w:pPr>
        <w:jc w:val="center"/>
        <w:rPr>
          <w:b/>
          <w:sz w:val="48"/>
        </w:rPr>
      </w:pPr>
      <w:r w:rsidRPr="00012AEC">
        <w:rPr>
          <w:b/>
          <w:sz w:val="48"/>
        </w:rPr>
        <w:t xml:space="preserve">1° UNITÀ DIDATTICA </w:t>
      </w:r>
    </w:p>
    <w:p w14:paraId="2F95A608" w14:textId="77777777" w:rsidR="00DB14E6" w:rsidRDefault="00DB14E6" w:rsidP="00DB14E6">
      <w:pPr>
        <w:jc w:val="center"/>
        <w:rPr>
          <w:sz w:val="36"/>
          <w:szCs w:val="24"/>
        </w:rPr>
      </w:pPr>
      <w:r w:rsidRPr="00345C87">
        <w:rPr>
          <w:sz w:val="36"/>
          <w:szCs w:val="24"/>
        </w:rPr>
        <w:t>“BENTORNATI A SCUOLA”</w:t>
      </w:r>
    </w:p>
    <w:p w14:paraId="1B0F4A1D" w14:textId="77777777" w:rsidR="00DB14E6" w:rsidRDefault="00DB14E6" w:rsidP="00DB14E6">
      <w:pPr>
        <w:jc w:val="center"/>
        <w:rPr>
          <w:sz w:val="36"/>
          <w:szCs w:val="24"/>
        </w:rPr>
      </w:pPr>
    </w:p>
    <w:p w14:paraId="349AFFC5" w14:textId="77777777" w:rsidR="00DB14E6" w:rsidRDefault="00DB14E6" w:rsidP="00DB14E6">
      <w:pPr>
        <w:jc w:val="both"/>
        <w:rPr>
          <w:sz w:val="24"/>
          <w:szCs w:val="24"/>
        </w:rPr>
      </w:pPr>
      <w:r>
        <w:rPr>
          <w:sz w:val="24"/>
          <w:szCs w:val="24"/>
        </w:rPr>
        <w:t>Il cammino di accoglienza dei nostri bambini è iniziato l’anno scorso e vogliamo fare in modo che prosegua con grande emozione ed entusiasmo, soprattutto puntando a fare in modo che ciascuno si prenda cura anche dell’altro in un percorso di crescita condivisa, perché ognuno è unico e meraviglioso, ma insieme siamo un capolavoro.</w:t>
      </w:r>
    </w:p>
    <w:p w14:paraId="3952FC1D" w14:textId="77777777" w:rsidR="00DB14E6" w:rsidRDefault="00DB14E6" w:rsidP="00DB14E6">
      <w:pPr>
        <w:jc w:val="both"/>
        <w:rPr>
          <w:sz w:val="24"/>
          <w:szCs w:val="24"/>
        </w:rPr>
      </w:pPr>
    </w:p>
    <w:p w14:paraId="3F9EAC51" w14:textId="77777777" w:rsidR="00DB14E6" w:rsidRDefault="00DB14E6" w:rsidP="00DB14E6">
      <w:pPr>
        <w:jc w:val="both"/>
        <w:rPr>
          <w:sz w:val="24"/>
          <w:szCs w:val="24"/>
        </w:rPr>
      </w:pPr>
      <w:r>
        <w:rPr>
          <w:sz w:val="24"/>
          <w:szCs w:val="24"/>
        </w:rPr>
        <w:t>OBIETTIVI:</w:t>
      </w:r>
    </w:p>
    <w:p w14:paraId="454579B7" w14:textId="77777777" w:rsidR="00DB14E6" w:rsidRPr="008A5AA7" w:rsidRDefault="00DB14E6" w:rsidP="00704612">
      <w:pPr>
        <w:pStyle w:val="Paragrafoelenco"/>
        <w:numPr>
          <w:ilvl w:val="0"/>
          <w:numId w:val="49"/>
        </w:numPr>
        <w:spacing w:after="160" w:line="259" w:lineRule="auto"/>
        <w:jc w:val="both"/>
        <w:rPr>
          <w:sz w:val="24"/>
          <w:szCs w:val="24"/>
        </w:rPr>
      </w:pPr>
      <w:r>
        <w:rPr>
          <w:sz w:val="24"/>
          <w:szCs w:val="24"/>
        </w:rPr>
        <w:t xml:space="preserve">Creare un ambiente sicuro, sereno e stimolante che favorisca la partecipazione di tutti i bambini </w:t>
      </w:r>
    </w:p>
    <w:p w14:paraId="155B369A" w14:textId="77777777" w:rsidR="00DB14E6" w:rsidRDefault="00DB14E6" w:rsidP="00DB14E6">
      <w:pPr>
        <w:jc w:val="both"/>
        <w:rPr>
          <w:sz w:val="24"/>
          <w:szCs w:val="24"/>
        </w:rPr>
      </w:pPr>
    </w:p>
    <w:p w14:paraId="674A729B" w14:textId="77777777" w:rsidR="00DB14E6" w:rsidRDefault="00DB14E6" w:rsidP="00DB14E6">
      <w:pPr>
        <w:jc w:val="both"/>
        <w:rPr>
          <w:sz w:val="24"/>
          <w:szCs w:val="24"/>
        </w:rPr>
      </w:pPr>
      <w:r>
        <w:rPr>
          <w:sz w:val="24"/>
          <w:szCs w:val="24"/>
        </w:rPr>
        <w:t xml:space="preserve">CAMPI DI ESPERIENZA: </w:t>
      </w:r>
    </w:p>
    <w:p w14:paraId="2E1B9B25" w14:textId="77777777" w:rsidR="00DB14E6" w:rsidRPr="008A5AA7" w:rsidRDefault="00DB14E6" w:rsidP="00704612">
      <w:pPr>
        <w:pStyle w:val="Paragrafoelenco"/>
        <w:numPr>
          <w:ilvl w:val="0"/>
          <w:numId w:val="49"/>
        </w:numPr>
        <w:spacing w:after="160" w:line="259" w:lineRule="auto"/>
        <w:jc w:val="both"/>
        <w:rPr>
          <w:sz w:val="24"/>
          <w:szCs w:val="24"/>
        </w:rPr>
      </w:pPr>
      <w:r>
        <w:rPr>
          <w:sz w:val="24"/>
          <w:szCs w:val="24"/>
        </w:rPr>
        <w:t xml:space="preserve">Il sé e l’altro </w:t>
      </w:r>
    </w:p>
    <w:p w14:paraId="741BB76D" w14:textId="77777777" w:rsidR="00DB14E6" w:rsidRDefault="00DB14E6" w:rsidP="00DB14E6">
      <w:pPr>
        <w:jc w:val="both"/>
        <w:rPr>
          <w:sz w:val="24"/>
          <w:szCs w:val="24"/>
        </w:rPr>
      </w:pPr>
    </w:p>
    <w:p w14:paraId="6658BA65" w14:textId="77777777" w:rsidR="00DB14E6" w:rsidRDefault="00DB14E6" w:rsidP="00DB14E6">
      <w:pPr>
        <w:jc w:val="both"/>
        <w:rPr>
          <w:sz w:val="24"/>
          <w:szCs w:val="24"/>
        </w:rPr>
      </w:pPr>
      <w:r>
        <w:rPr>
          <w:sz w:val="24"/>
          <w:szCs w:val="24"/>
        </w:rPr>
        <w:t>TEMPI:</w:t>
      </w:r>
    </w:p>
    <w:p w14:paraId="74F3A0CF" w14:textId="77777777" w:rsidR="00DB14E6" w:rsidRPr="008A5AA7" w:rsidRDefault="00DB14E6" w:rsidP="00704612">
      <w:pPr>
        <w:pStyle w:val="Paragrafoelenco"/>
        <w:numPr>
          <w:ilvl w:val="0"/>
          <w:numId w:val="49"/>
        </w:numPr>
        <w:spacing w:after="160" w:line="259" w:lineRule="auto"/>
        <w:jc w:val="both"/>
        <w:rPr>
          <w:sz w:val="24"/>
          <w:szCs w:val="24"/>
        </w:rPr>
      </w:pPr>
      <w:r>
        <w:rPr>
          <w:sz w:val="24"/>
          <w:szCs w:val="24"/>
        </w:rPr>
        <w:t>Settembre</w:t>
      </w:r>
    </w:p>
    <w:p w14:paraId="416D2986" w14:textId="77777777" w:rsidR="00DB14E6" w:rsidRDefault="00DB14E6" w:rsidP="00DB14E6">
      <w:pPr>
        <w:jc w:val="both"/>
        <w:rPr>
          <w:sz w:val="24"/>
          <w:szCs w:val="24"/>
        </w:rPr>
      </w:pPr>
    </w:p>
    <w:p w14:paraId="13DECB21" w14:textId="77777777" w:rsidR="00DB14E6" w:rsidRDefault="00DB14E6" w:rsidP="00DB14E6">
      <w:pPr>
        <w:jc w:val="both"/>
        <w:rPr>
          <w:sz w:val="24"/>
          <w:szCs w:val="24"/>
        </w:rPr>
      </w:pPr>
    </w:p>
    <w:p w14:paraId="65237579" w14:textId="77777777" w:rsidR="00DB14E6" w:rsidRDefault="00DB14E6" w:rsidP="00DB14E6">
      <w:pPr>
        <w:jc w:val="both"/>
        <w:rPr>
          <w:sz w:val="24"/>
          <w:szCs w:val="24"/>
        </w:rPr>
      </w:pPr>
    </w:p>
    <w:p w14:paraId="1C5E7D8C" w14:textId="77777777" w:rsidR="00DB14E6" w:rsidRDefault="00DB14E6" w:rsidP="00DB14E6">
      <w:pPr>
        <w:jc w:val="both"/>
        <w:rPr>
          <w:sz w:val="24"/>
          <w:szCs w:val="24"/>
        </w:rPr>
      </w:pPr>
      <w:r>
        <w:rPr>
          <w:sz w:val="24"/>
          <w:szCs w:val="24"/>
        </w:rPr>
        <w:t xml:space="preserve">“Cara mamma, caro papà, oggi della scuola la porta si aprirà. </w:t>
      </w:r>
    </w:p>
    <w:p w14:paraId="70032E7C" w14:textId="77777777" w:rsidR="00DB14E6" w:rsidRDefault="00DB14E6" w:rsidP="00DB14E6">
      <w:pPr>
        <w:jc w:val="both"/>
        <w:rPr>
          <w:sz w:val="24"/>
          <w:szCs w:val="24"/>
        </w:rPr>
      </w:pPr>
      <w:r>
        <w:rPr>
          <w:sz w:val="24"/>
          <w:szCs w:val="24"/>
        </w:rPr>
        <w:t xml:space="preserve">Mille emozioni prova il mio cuore. Gioia, curiosità, ma anche timore. </w:t>
      </w:r>
    </w:p>
    <w:p w14:paraId="451B47F4" w14:textId="77777777" w:rsidR="00DB14E6" w:rsidRDefault="00DB14E6" w:rsidP="00DB14E6">
      <w:pPr>
        <w:jc w:val="both"/>
        <w:rPr>
          <w:sz w:val="24"/>
          <w:szCs w:val="24"/>
        </w:rPr>
      </w:pPr>
      <w:r>
        <w:rPr>
          <w:sz w:val="24"/>
          <w:szCs w:val="24"/>
        </w:rPr>
        <w:t xml:space="preserve">Colorare, giocare, disegnare e cantare. </w:t>
      </w:r>
    </w:p>
    <w:p w14:paraId="42A42DB0" w14:textId="77777777" w:rsidR="00DB14E6" w:rsidRDefault="00DB14E6" w:rsidP="00DB14E6">
      <w:pPr>
        <w:jc w:val="both"/>
        <w:rPr>
          <w:sz w:val="24"/>
          <w:szCs w:val="24"/>
        </w:rPr>
      </w:pPr>
      <w:r>
        <w:rPr>
          <w:sz w:val="24"/>
          <w:szCs w:val="24"/>
        </w:rPr>
        <w:t>Quante cose nuove che imparerò a fare!</w:t>
      </w:r>
    </w:p>
    <w:p w14:paraId="2F798ECF" w14:textId="77777777" w:rsidR="00DB14E6" w:rsidRDefault="00DB14E6" w:rsidP="00DB14E6">
      <w:pPr>
        <w:jc w:val="both"/>
        <w:rPr>
          <w:sz w:val="24"/>
          <w:szCs w:val="24"/>
        </w:rPr>
      </w:pPr>
      <w:r>
        <w:rPr>
          <w:sz w:val="24"/>
          <w:szCs w:val="24"/>
        </w:rPr>
        <w:t>Le maestre mi aiuteranno a scoprire i miei talenti, però, mamme e papà, non siate impazienti.</w:t>
      </w:r>
    </w:p>
    <w:p w14:paraId="656854D1" w14:textId="77777777" w:rsidR="00DB14E6" w:rsidRDefault="00DB14E6" w:rsidP="00DB14E6">
      <w:pPr>
        <w:jc w:val="both"/>
        <w:rPr>
          <w:sz w:val="24"/>
          <w:szCs w:val="24"/>
        </w:rPr>
      </w:pPr>
      <w:r>
        <w:rPr>
          <w:sz w:val="24"/>
          <w:szCs w:val="24"/>
        </w:rPr>
        <w:t>Ogni bambino a suo modo è speciale.</w:t>
      </w:r>
    </w:p>
    <w:p w14:paraId="6E8AC9EA" w14:textId="77777777" w:rsidR="00DB14E6" w:rsidRDefault="00DB14E6" w:rsidP="00DB14E6">
      <w:pPr>
        <w:jc w:val="both"/>
        <w:rPr>
          <w:sz w:val="24"/>
          <w:szCs w:val="24"/>
        </w:rPr>
      </w:pPr>
      <w:r>
        <w:rPr>
          <w:sz w:val="24"/>
          <w:szCs w:val="24"/>
        </w:rPr>
        <w:t>Ciascuno ha il suo ritmo, e una cosa normale.</w:t>
      </w:r>
    </w:p>
    <w:p w14:paraId="5D70F6BD" w14:textId="77777777" w:rsidR="00DB14E6" w:rsidRDefault="00DB14E6" w:rsidP="00DB14E6">
      <w:pPr>
        <w:jc w:val="both"/>
        <w:rPr>
          <w:sz w:val="24"/>
          <w:szCs w:val="24"/>
        </w:rPr>
      </w:pPr>
      <w:r>
        <w:rPr>
          <w:sz w:val="24"/>
          <w:szCs w:val="24"/>
        </w:rPr>
        <w:t>Mamma, papà, sono pronto a iniziare questo viaggio.</w:t>
      </w:r>
    </w:p>
    <w:p w14:paraId="51B69DAE" w14:textId="77777777" w:rsidR="00DB14E6" w:rsidRDefault="00DB14E6" w:rsidP="00DB14E6">
      <w:pPr>
        <w:jc w:val="both"/>
        <w:rPr>
          <w:sz w:val="24"/>
          <w:szCs w:val="24"/>
        </w:rPr>
      </w:pPr>
      <w:r>
        <w:rPr>
          <w:sz w:val="24"/>
          <w:szCs w:val="24"/>
        </w:rPr>
        <w:t>Con amici e maestre, non mi mancherà il coraggio!”</w:t>
      </w:r>
    </w:p>
    <w:p w14:paraId="65CC0110" w14:textId="77777777" w:rsidR="00DB14E6" w:rsidRPr="008A5AA7" w:rsidRDefault="00DB14E6" w:rsidP="00DB14E6">
      <w:pPr>
        <w:jc w:val="center"/>
        <w:rPr>
          <w:sz w:val="24"/>
          <w:szCs w:val="24"/>
        </w:rPr>
      </w:pPr>
      <w:r>
        <w:rPr>
          <w:b/>
          <w:sz w:val="48"/>
        </w:rPr>
        <w:t>2</w:t>
      </w:r>
      <w:r w:rsidRPr="00012AEC">
        <w:rPr>
          <w:b/>
          <w:sz w:val="48"/>
        </w:rPr>
        <w:t>° UNITÀ DIDATTICA</w:t>
      </w:r>
    </w:p>
    <w:p w14:paraId="5E51AF62" w14:textId="77777777" w:rsidR="00DB14E6" w:rsidRPr="008A5AA7" w:rsidRDefault="00DB14E6" w:rsidP="00DB14E6">
      <w:pPr>
        <w:jc w:val="center"/>
        <w:rPr>
          <w:sz w:val="36"/>
          <w:szCs w:val="24"/>
        </w:rPr>
      </w:pPr>
      <w:r>
        <w:rPr>
          <w:sz w:val="36"/>
          <w:szCs w:val="24"/>
        </w:rPr>
        <w:lastRenderedPageBreak/>
        <w:t>“OGNI BAMBINO È UN CAPOLAVORO</w:t>
      </w:r>
      <w:r w:rsidRPr="00345C87">
        <w:rPr>
          <w:sz w:val="36"/>
          <w:szCs w:val="24"/>
        </w:rPr>
        <w:t>”</w:t>
      </w:r>
    </w:p>
    <w:p w14:paraId="7EC22401" w14:textId="77777777" w:rsidR="00DB14E6" w:rsidRDefault="00DB14E6" w:rsidP="00DB14E6">
      <w:pPr>
        <w:jc w:val="both"/>
        <w:rPr>
          <w:sz w:val="24"/>
          <w:szCs w:val="24"/>
        </w:rPr>
      </w:pPr>
      <w:r>
        <w:rPr>
          <w:sz w:val="24"/>
          <w:szCs w:val="24"/>
        </w:rPr>
        <w:t xml:space="preserve">Ogni bambino è un capolavoro, frutto dell’amore, della cura e dell’unicità. È proprio alla scoperta della propria unicità e identità che si vogliono accompagnare i bambini con questo progetto. Partendo dalle parole di Carlo Acutis “Dio ci ha creato ognuno originale” e di </w:t>
      </w:r>
      <w:r>
        <w:t xml:space="preserve">Kierkegaard con il pensiero “piccolo io” si vuole educare i bambini alla consapevolezza che saranno piccoli, ma sono doni grandi e irripetibili. Viviamo quindi con gioia questa vita che è un dono prezioso, cercando la propria strada, senza paura di essere </w:t>
      </w:r>
      <w:proofErr w:type="gramStart"/>
      <w:r>
        <w:t>se</w:t>
      </w:r>
      <w:proofErr w:type="gramEnd"/>
      <w:r>
        <w:t xml:space="preserve"> stessi, nella propria interezza, con le proprie emozioni, paure, desideri. Ogni bambino quindi deve crescere e fiorire nel rispetto del proprio ritmo e del proprio essere.</w:t>
      </w:r>
    </w:p>
    <w:p w14:paraId="78EC3FA8" w14:textId="77777777" w:rsidR="00DB14E6" w:rsidRDefault="00DB14E6" w:rsidP="00DB14E6">
      <w:pPr>
        <w:jc w:val="both"/>
        <w:rPr>
          <w:sz w:val="24"/>
          <w:szCs w:val="24"/>
        </w:rPr>
      </w:pPr>
      <w:r>
        <w:rPr>
          <w:sz w:val="24"/>
          <w:szCs w:val="24"/>
        </w:rPr>
        <w:t>OBIETTIVI:</w:t>
      </w:r>
    </w:p>
    <w:p w14:paraId="1A5315A2" w14:textId="77777777" w:rsidR="00DB14E6" w:rsidRDefault="00DB14E6" w:rsidP="00704612">
      <w:pPr>
        <w:pStyle w:val="Paragrafoelenco"/>
        <w:numPr>
          <w:ilvl w:val="0"/>
          <w:numId w:val="49"/>
        </w:numPr>
        <w:spacing w:after="160" w:line="259" w:lineRule="auto"/>
        <w:jc w:val="both"/>
        <w:rPr>
          <w:sz w:val="24"/>
          <w:szCs w:val="24"/>
        </w:rPr>
      </w:pPr>
      <w:r>
        <w:rPr>
          <w:sz w:val="24"/>
          <w:szCs w:val="24"/>
        </w:rPr>
        <w:t>Riconoscere la propria identità: qualità, emozioni, capacità ed apprezzarle</w:t>
      </w:r>
    </w:p>
    <w:p w14:paraId="0071963D" w14:textId="77777777" w:rsidR="00DB14E6" w:rsidRDefault="00DB14E6" w:rsidP="00704612">
      <w:pPr>
        <w:pStyle w:val="Paragrafoelenco"/>
        <w:numPr>
          <w:ilvl w:val="0"/>
          <w:numId w:val="49"/>
        </w:numPr>
        <w:spacing w:after="160" w:line="259" w:lineRule="auto"/>
        <w:jc w:val="both"/>
        <w:rPr>
          <w:sz w:val="24"/>
          <w:szCs w:val="24"/>
        </w:rPr>
      </w:pPr>
      <w:r>
        <w:rPr>
          <w:sz w:val="24"/>
          <w:szCs w:val="24"/>
        </w:rPr>
        <w:t xml:space="preserve">Promuovere attività espressive (disegno, narrazione, gioco simbolico) per rappresentare </w:t>
      </w:r>
      <w:proofErr w:type="gramStart"/>
      <w:r>
        <w:rPr>
          <w:sz w:val="24"/>
          <w:szCs w:val="24"/>
        </w:rPr>
        <w:t>se</w:t>
      </w:r>
      <w:proofErr w:type="gramEnd"/>
      <w:r>
        <w:rPr>
          <w:sz w:val="24"/>
          <w:szCs w:val="24"/>
        </w:rPr>
        <w:t xml:space="preserve"> stessi</w:t>
      </w:r>
    </w:p>
    <w:p w14:paraId="209D3FFC" w14:textId="77777777" w:rsidR="00DB14E6" w:rsidRDefault="00DB14E6" w:rsidP="00704612">
      <w:pPr>
        <w:pStyle w:val="Paragrafoelenco"/>
        <w:numPr>
          <w:ilvl w:val="0"/>
          <w:numId w:val="49"/>
        </w:numPr>
        <w:spacing w:after="160" w:line="259" w:lineRule="auto"/>
        <w:jc w:val="both"/>
        <w:rPr>
          <w:sz w:val="24"/>
          <w:szCs w:val="24"/>
        </w:rPr>
      </w:pPr>
      <w:r>
        <w:rPr>
          <w:sz w:val="24"/>
          <w:szCs w:val="24"/>
        </w:rPr>
        <w:t xml:space="preserve">Rinforzare l’idea che essere </w:t>
      </w:r>
      <w:proofErr w:type="gramStart"/>
      <w:r>
        <w:rPr>
          <w:sz w:val="24"/>
          <w:szCs w:val="24"/>
        </w:rPr>
        <w:t>se</w:t>
      </w:r>
      <w:proofErr w:type="gramEnd"/>
      <w:r>
        <w:rPr>
          <w:sz w:val="24"/>
          <w:szCs w:val="24"/>
        </w:rPr>
        <w:t xml:space="preserve"> stessi è un valore</w:t>
      </w:r>
    </w:p>
    <w:p w14:paraId="4BAC6543" w14:textId="77777777" w:rsidR="00DB14E6" w:rsidRPr="008A5AA7" w:rsidRDefault="00DB14E6" w:rsidP="00704612">
      <w:pPr>
        <w:pStyle w:val="Paragrafoelenco"/>
        <w:numPr>
          <w:ilvl w:val="0"/>
          <w:numId w:val="49"/>
        </w:numPr>
        <w:spacing w:after="160" w:line="259" w:lineRule="auto"/>
        <w:jc w:val="both"/>
        <w:rPr>
          <w:sz w:val="24"/>
          <w:szCs w:val="24"/>
        </w:rPr>
      </w:pPr>
      <w:r>
        <w:rPr>
          <w:sz w:val="24"/>
          <w:szCs w:val="24"/>
        </w:rPr>
        <w:t>Coltivare l’empatia e il rispetto dell’altro (le differenze sono ricchezza)</w:t>
      </w:r>
    </w:p>
    <w:p w14:paraId="2FB5A1F5" w14:textId="77777777" w:rsidR="00DB14E6" w:rsidRDefault="00DB14E6" w:rsidP="00DB14E6">
      <w:pPr>
        <w:jc w:val="both"/>
        <w:rPr>
          <w:sz w:val="24"/>
          <w:szCs w:val="24"/>
        </w:rPr>
      </w:pPr>
      <w:r>
        <w:rPr>
          <w:sz w:val="24"/>
          <w:szCs w:val="24"/>
        </w:rPr>
        <w:t xml:space="preserve">CAMPI DI ESPERIENZA: </w:t>
      </w:r>
    </w:p>
    <w:p w14:paraId="6612F14B" w14:textId="77777777" w:rsidR="00DB14E6" w:rsidRDefault="00DB14E6" w:rsidP="00704612">
      <w:pPr>
        <w:pStyle w:val="Paragrafoelenco"/>
        <w:numPr>
          <w:ilvl w:val="0"/>
          <w:numId w:val="49"/>
        </w:numPr>
        <w:spacing w:after="160" w:line="259" w:lineRule="auto"/>
        <w:jc w:val="both"/>
        <w:rPr>
          <w:sz w:val="24"/>
          <w:szCs w:val="24"/>
        </w:rPr>
      </w:pPr>
      <w:r>
        <w:rPr>
          <w:sz w:val="24"/>
          <w:szCs w:val="24"/>
        </w:rPr>
        <w:t xml:space="preserve">Il sé e l’altro </w:t>
      </w:r>
    </w:p>
    <w:p w14:paraId="7FBFBA69" w14:textId="77777777" w:rsidR="00DB14E6" w:rsidRDefault="00DB14E6" w:rsidP="00704612">
      <w:pPr>
        <w:pStyle w:val="Paragrafoelenco"/>
        <w:numPr>
          <w:ilvl w:val="0"/>
          <w:numId w:val="49"/>
        </w:numPr>
        <w:spacing w:after="160" w:line="259" w:lineRule="auto"/>
        <w:jc w:val="both"/>
        <w:rPr>
          <w:sz w:val="24"/>
          <w:szCs w:val="24"/>
        </w:rPr>
      </w:pPr>
      <w:r>
        <w:rPr>
          <w:sz w:val="24"/>
          <w:szCs w:val="24"/>
        </w:rPr>
        <w:t>I discorsi e le parole</w:t>
      </w:r>
    </w:p>
    <w:p w14:paraId="795F4B1F" w14:textId="77777777" w:rsidR="00DB14E6" w:rsidRDefault="00DB14E6" w:rsidP="00704612">
      <w:pPr>
        <w:pStyle w:val="Paragrafoelenco"/>
        <w:numPr>
          <w:ilvl w:val="0"/>
          <w:numId w:val="49"/>
        </w:numPr>
        <w:spacing w:after="160" w:line="259" w:lineRule="auto"/>
        <w:jc w:val="both"/>
        <w:rPr>
          <w:sz w:val="24"/>
          <w:szCs w:val="24"/>
        </w:rPr>
      </w:pPr>
      <w:r>
        <w:rPr>
          <w:sz w:val="24"/>
          <w:szCs w:val="24"/>
        </w:rPr>
        <w:t>Immagini, suoni e colori</w:t>
      </w:r>
    </w:p>
    <w:p w14:paraId="57D1E390" w14:textId="77777777" w:rsidR="00DB14E6" w:rsidRPr="008A5AA7" w:rsidRDefault="00DB14E6" w:rsidP="00704612">
      <w:pPr>
        <w:pStyle w:val="Paragrafoelenco"/>
        <w:numPr>
          <w:ilvl w:val="0"/>
          <w:numId w:val="49"/>
        </w:numPr>
        <w:spacing w:after="160" w:line="259" w:lineRule="auto"/>
        <w:jc w:val="both"/>
        <w:rPr>
          <w:sz w:val="24"/>
          <w:szCs w:val="24"/>
        </w:rPr>
      </w:pPr>
      <w:r>
        <w:rPr>
          <w:sz w:val="24"/>
          <w:szCs w:val="24"/>
        </w:rPr>
        <w:t>La conoscenza del mondo</w:t>
      </w:r>
    </w:p>
    <w:p w14:paraId="2A13FC88" w14:textId="77777777" w:rsidR="00DB14E6" w:rsidRDefault="00DB14E6" w:rsidP="00DB14E6">
      <w:pPr>
        <w:jc w:val="both"/>
        <w:rPr>
          <w:sz w:val="24"/>
          <w:szCs w:val="24"/>
        </w:rPr>
      </w:pPr>
      <w:r>
        <w:rPr>
          <w:sz w:val="24"/>
          <w:szCs w:val="24"/>
        </w:rPr>
        <w:t>TEMPI:</w:t>
      </w:r>
    </w:p>
    <w:p w14:paraId="5BCBB27D" w14:textId="77777777" w:rsidR="00DB14E6" w:rsidRDefault="00DB14E6" w:rsidP="00704612">
      <w:pPr>
        <w:pStyle w:val="Paragrafoelenco"/>
        <w:numPr>
          <w:ilvl w:val="0"/>
          <w:numId w:val="49"/>
        </w:numPr>
        <w:spacing w:after="160" w:line="259" w:lineRule="auto"/>
        <w:jc w:val="both"/>
        <w:rPr>
          <w:sz w:val="24"/>
          <w:szCs w:val="24"/>
        </w:rPr>
      </w:pPr>
      <w:r>
        <w:rPr>
          <w:sz w:val="24"/>
          <w:szCs w:val="24"/>
        </w:rPr>
        <w:t>Tutto l’anno</w:t>
      </w:r>
    </w:p>
    <w:p w14:paraId="308B5162" w14:textId="77777777" w:rsidR="00DB14E6" w:rsidRPr="008A5AA7" w:rsidRDefault="00DB14E6" w:rsidP="00DB14E6">
      <w:pPr>
        <w:pStyle w:val="Paragrafoelenco"/>
        <w:jc w:val="both"/>
        <w:rPr>
          <w:sz w:val="6"/>
          <w:szCs w:val="6"/>
        </w:rPr>
      </w:pPr>
    </w:p>
    <w:p w14:paraId="6BBDEC9F" w14:textId="77777777" w:rsidR="00DB14E6" w:rsidRDefault="00DB14E6" w:rsidP="00DB14E6">
      <w:pPr>
        <w:jc w:val="both"/>
        <w:rPr>
          <w:sz w:val="24"/>
          <w:szCs w:val="24"/>
        </w:rPr>
      </w:pPr>
    </w:p>
    <w:p w14:paraId="702B8FA9" w14:textId="77777777" w:rsidR="00DB14E6" w:rsidRPr="008A5AA7" w:rsidRDefault="00DB14E6" w:rsidP="00DB14E6">
      <w:pPr>
        <w:jc w:val="both"/>
        <w:rPr>
          <w:sz w:val="24"/>
          <w:szCs w:val="24"/>
        </w:rPr>
      </w:pPr>
      <w:r>
        <w:rPr>
          <w:sz w:val="24"/>
          <w:szCs w:val="24"/>
        </w:rPr>
        <w:t>Per vivere questo progetto i nostri “amici” saranno i libri, che sono fondamentali: stimolano curiosità, creatività, immaginazione, arricchiscono il linguaggio, portano a comprendere ed esplorare le proprie emozioni, aumentano attenzione e concentrazione, offrono un prezioso patrimonio culturale.</w:t>
      </w:r>
    </w:p>
    <w:p w14:paraId="523348FE" w14:textId="77777777" w:rsidR="00DB14E6" w:rsidRDefault="00DB14E6" w:rsidP="00DB14E6">
      <w:pPr>
        <w:jc w:val="both"/>
        <w:rPr>
          <w:sz w:val="24"/>
          <w:szCs w:val="24"/>
        </w:rPr>
      </w:pPr>
      <w:r>
        <w:rPr>
          <w:sz w:val="24"/>
          <w:szCs w:val="24"/>
        </w:rPr>
        <w:t>“Prendete in mano la vostra vita e fatene un capolavoro”</w:t>
      </w:r>
    </w:p>
    <w:p w14:paraId="14842931" w14:textId="77777777" w:rsidR="00DB14E6" w:rsidRDefault="00DB14E6" w:rsidP="00DB14E6">
      <w:pPr>
        <w:jc w:val="center"/>
      </w:pPr>
      <w:r>
        <w:t>Karol Wojtyła</w:t>
      </w:r>
    </w:p>
    <w:p w14:paraId="2D2D0C60" w14:textId="77777777" w:rsidR="00DB14E6" w:rsidRPr="008A5AA7" w:rsidRDefault="00DB14E6" w:rsidP="00DB14E6">
      <w:pPr>
        <w:jc w:val="right"/>
        <w:rPr>
          <w:sz w:val="6"/>
          <w:szCs w:val="6"/>
        </w:rPr>
      </w:pPr>
    </w:p>
    <w:p w14:paraId="344094F8" w14:textId="77777777" w:rsidR="00DB14E6" w:rsidRDefault="00DB14E6" w:rsidP="00DB14E6">
      <w:pPr>
        <w:jc w:val="both"/>
      </w:pPr>
      <w:r>
        <w:t>“Leggere libri è il gioco più bello che l’umanità abbia inventato”</w:t>
      </w:r>
    </w:p>
    <w:p w14:paraId="2C9FBC9F" w14:textId="77777777" w:rsidR="00DB14E6" w:rsidRPr="008A5AA7" w:rsidRDefault="00DB14E6" w:rsidP="00DB14E6">
      <w:pPr>
        <w:jc w:val="both"/>
      </w:pPr>
      <w:r>
        <w:t>“I libri si rispettano usandoli, non lasciandoli stare”</w:t>
      </w:r>
    </w:p>
    <w:p w14:paraId="0713E107" w14:textId="77777777" w:rsidR="00DB14E6" w:rsidRPr="008A5AA7" w:rsidRDefault="00DB14E6" w:rsidP="00DB14E6">
      <w:pPr>
        <w:jc w:val="both"/>
      </w:pPr>
      <w:r>
        <w:t>“I libri sono specchi: riflettono ciò che abbiamo dentro”</w:t>
      </w:r>
    </w:p>
    <w:p w14:paraId="20AC850A" w14:textId="77777777" w:rsidR="00DB14E6" w:rsidRDefault="00DB14E6" w:rsidP="00DB14E6">
      <w:pPr>
        <w:jc w:val="both"/>
      </w:pPr>
      <w:r>
        <w:t>“Ogni lettura lascia un seme che germoglierà”</w:t>
      </w:r>
    </w:p>
    <w:p w14:paraId="15788CA7" w14:textId="77777777" w:rsidR="00DB14E6" w:rsidRDefault="00DB14E6" w:rsidP="00DB14E6">
      <w:pPr>
        <w:jc w:val="both"/>
      </w:pPr>
      <w:r>
        <w:t>“Più leggi, più cose saprai. Più impari, in più luoghi andrai”</w:t>
      </w:r>
    </w:p>
    <w:p w14:paraId="4CB8A91A" w14:textId="77777777" w:rsidR="00DB14E6" w:rsidRDefault="00DB14E6" w:rsidP="00DB14E6">
      <w:pPr>
        <w:jc w:val="center"/>
        <w:rPr>
          <w:b/>
          <w:sz w:val="48"/>
        </w:rPr>
      </w:pPr>
      <w:r>
        <w:rPr>
          <w:b/>
          <w:sz w:val="48"/>
        </w:rPr>
        <w:lastRenderedPageBreak/>
        <w:t>3</w:t>
      </w:r>
      <w:r w:rsidRPr="00012AEC">
        <w:rPr>
          <w:b/>
          <w:sz w:val="48"/>
        </w:rPr>
        <w:t xml:space="preserve">° UNITÀ DIDATTICA </w:t>
      </w:r>
    </w:p>
    <w:p w14:paraId="633C1A64" w14:textId="77777777" w:rsidR="00DB14E6" w:rsidRDefault="00DB14E6" w:rsidP="00DB14E6">
      <w:pPr>
        <w:jc w:val="center"/>
        <w:rPr>
          <w:sz w:val="36"/>
          <w:szCs w:val="24"/>
        </w:rPr>
      </w:pPr>
      <w:r>
        <w:rPr>
          <w:sz w:val="36"/>
          <w:szCs w:val="24"/>
        </w:rPr>
        <w:t>“SIAMO FATTI COSÌ</w:t>
      </w:r>
      <w:r w:rsidRPr="00345C87">
        <w:rPr>
          <w:sz w:val="36"/>
          <w:szCs w:val="24"/>
        </w:rPr>
        <w:t>”</w:t>
      </w:r>
    </w:p>
    <w:p w14:paraId="13CD6744" w14:textId="77777777" w:rsidR="00DB14E6" w:rsidRDefault="00DB14E6" w:rsidP="00DB14E6">
      <w:pPr>
        <w:jc w:val="center"/>
        <w:rPr>
          <w:sz w:val="36"/>
          <w:szCs w:val="24"/>
        </w:rPr>
      </w:pPr>
    </w:p>
    <w:p w14:paraId="49FF559F" w14:textId="77777777" w:rsidR="00DB14E6" w:rsidRDefault="00DB14E6" w:rsidP="00DB14E6">
      <w:pPr>
        <w:jc w:val="both"/>
        <w:rPr>
          <w:sz w:val="24"/>
          <w:szCs w:val="24"/>
        </w:rPr>
      </w:pPr>
      <w:r>
        <w:rPr>
          <w:sz w:val="24"/>
          <w:szCs w:val="24"/>
        </w:rPr>
        <w:t xml:space="preserve">Il corpo umano è incredibile! Ci permette di crescere, muoverci, respirare, pensare e mangiare. Siamo tutti diversi, eppure il nostro corpo funziona allo stesso modo per tutti. Quando mangiamo, corriamo, respiriamo, nel nostro corpo succedono cose sorprendenti. Il progetto nasce per approfondire l’argomento sempre in un contesto ludico. </w:t>
      </w:r>
    </w:p>
    <w:p w14:paraId="63849E42" w14:textId="77777777" w:rsidR="00DB14E6" w:rsidRDefault="00DB14E6" w:rsidP="00DB14E6">
      <w:pPr>
        <w:jc w:val="both"/>
        <w:rPr>
          <w:sz w:val="24"/>
          <w:szCs w:val="24"/>
        </w:rPr>
      </w:pPr>
    </w:p>
    <w:p w14:paraId="71B84096" w14:textId="77777777" w:rsidR="00DB14E6" w:rsidRDefault="00DB14E6" w:rsidP="00DB14E6">
      <w:pPr>
        <w:jc w:val="both"/>
        <w:rPr>
          <w:sz w:val="24"/>
          <w:szCs w:val="24"/>
        </w:rPr>
      </w:pPr>
    </w:p>
    <w:p w14:paraId="4492A8F0" w14:textId="77777777" w:rsidR="00DB14E6" w:rsidRDefault="00DB14E6" w:rsidP="00DB14E6">
      <w:pPr>
        <w:jc w:val="both"/>
        <w:rPr>
          <w:sz w:val="24"/>
          <w:szCs w:val="24"/>
        </w:rPr>
      </w:pPr>
      <w:r>
        <w:rPr>
          <w:sz w:val="24"/>
          <w:szCs w:val="24"/>
        </w:rPr>
        <w:t>OBIETTIVI:</w:t>
      </w:r>
    </w:p>
    <w:p w14:paraId="4967CF23" w14:textId="77777777" w:rsidR="00DB14E6" w:rsidRDefault="00DB14E6" w:rsidP="00704612">
      <w:pPr>
        <w:pStyle w:val="Paragrafoelenco"/>
        <w:numPr>
          <w:ilvl w:val="0"/>
          <w:numId w:val="49"/>
        </w:numPr>
        <w:spacing w:after="160" w:line="259" w:lineRule="auto"/>
        <w:jc w:val="both"/>
        <w:rPr>
          <w:sz w:val="24"/>
          <w:szCs w:val="24"/>
        </w:rPr>
      </w:pPr>
      <w:r>
        <w:rPr>
          <w:sz w:val="24"/>
          <w:szCs w:val="24"/>
        </w:rPr>
        <w:t>Conoscere il corpo nella sua globalità</w:t>
      </w:r>
    </w:p>
    <w:p w14:paraId="2E82444A" w14:textId="77777777" w:rsidR="00DB14E6" w:rsidRDefault="00DB14E6" w:rsidP="00704612">
      <w:pPr>
        <w:pStyle w:val="Paragrafoelenco"/>
        <w:numPr>
          <w:ilvl w:val="0"/>
          <w:numId w:val="49"/>
        </w:numPr>
        <w:spacing w:after="160" w:line="259" w:lineRule="auto"/>
        <w:jc w:val="both"/>
        <w:rPr>
          <w:sz w:val="24"/>
          <w:szCs w:val="24"/>
        </w:rPr>
      </w:pPr>
      <w:r>
        <w:rPr>
          <w:sz w:val="24"/>
          <w:szCs w:val="24"/>
        </w:rPr>
        <w:t>Percepire, conoscere e denominare le parti del corpo</w:t>
      </w:r>
    </w:p>
    <w:p w14:paraId="568284CD" w14:textId="77777777" w:rsidR="00DB14E6" w:rsidRDefault="00DB14E6" w:rsidP="00704612">
      <w:pPr>
        <w:pStyle w:val="Paragrafoelenco"/>
        <w:numPr>
          <w:ilvl w:val="0"/>
          <w:numId w:val="49"/>
        </w:numPr>
        <w:spacing w:after="160" w:line="259" w:lineRule="auto"/>
        <w:jc w:val="both"/>
        <w:rPr>
          <w:sz w:val="24"/>
          <w:szCs w:val="24"/>
        </w:rPr>
      </w:pPr>
      <w:r>
        <w:rPr>
          <w:sz w:val="24"/>
          <w:szCs w:val="24"/>
        </w:rPr>
        <w:t xml:space="preserve">Acquisire nuovi vocaboli </w:t>
      </w:r>
    </w:p>
    <w:p w14:paraId="682D95F8" w14:textId="77777777" w:rsidR="00DB14E6" w:rsidRDefault="00DB14E6" w:rsidP="00704612">
      <w:pPr>
        <w:pStyle w:val="Paragrafoelenco"/>
        <w:numPr>
          <w:ilvl w:val="0"/>
          <w:numId w:val="49"/>
        </w:numPr>
        <w:spacing w:after="160" w:line="259" w:lineRule="auto"/>
        <w:jc w:val="both"/>
        <w:rPr>
          <w:sz w:val="24"/>
          <w:szCs w:val="24"/>
        </w:rPr>
      </w:pPr>
      <w:r>
        <w:rPr>
          <w:sz w:val="24"/>
          <w:szCs w:val="24"/>
        </w:rPr>
        <w:t>Formulare ipotesi</w:t>
      </w:r>
    </w:p>
    <w:p w14:paraId="37DF41B5" w14:textId="77777777" w:rsidR="00DB14E6" w:rsidRDefault="00DB14E6" w:rsidP="00704612">
      <w:pPr>
        <w:pStyle w:val="Paragrafoelenco"/>
        <w:numPr>
          <w:ilvl w:val="0"/>
          <w:numId w:val="49"/>
        </w:numPr>
        <w:spacing w:after="160" w:line="259" w:lineRule="auto"/>
        <w:jc w:val="both"/>
        <w:rPr>
          <w:sz w:val="24"/>
          <w:szCs w:val="24"/>
        </w:rPr>
      </w:pPr>
      <w:r>
        <w:rPr>
          <w:sz w:val="24"/>
          <w:szCs w:val="24"/>
        </w:rPr>
        <w:t xml:space="preserve">Sviluppare atteggiamenti di rispetto e di cura verso il proprio corpo </w:t>
      </w:r>
    </w:p>
    <w:p w14:paraId="0AE884D7" w14:textId="77777777" w:rsidR="00DB14E6" w:rsidRDefault="00DB14E6" w:rsidP="00704612">
      <w:pPr>
        <w:pStyle w:val="Paragrafoelenco"/>
        <w:numPr>
          <w:ilvl w:val="0"/>
          <w:numId w:val="49"/>
        </w:numPr>
        <w:spacing w:after="160" w:line="259" w:lineRule="auto"/>
        <w:jc w:val="both"/>
        <w:rPr>
          <w:sz w:val="24"/>
          <w:szCs w:val="24"/>
        </w:rPr>
      </w:pPr>
      <w:r>
        <w:rPr>
          <w:sz w:val="24"/>
          <w:szCs w:val="24"/>
        </w:rPr>
        <w:t>Rappresentare graficamente viso e corpo</w:t>
      </w:r>
    </w:p>
    <w:p w14:paraId="153CD58B" w14:textId="77777777" w:rsidR="00DB14E6" w:rsidRDefault="00DB14E6" w:rsidP="00DB14E6">
      <w:pPr>
        <w:jc w:val="both"/>
        <w:rPr>
          <w:sz w:val="24"/>
          <w:szCs w:val="24"/>
        </w:rPr>
      </w:pPr>
    </w:p>
    <w:p w14:paraId="59D8FA21" w14:textId="77777777" w:rsidR="00DB14E6" w:rsidRDefault="00DB14E6" w:rsidP="00DB14E6">
      <w:pPr>
        <w:jc w:val="both"/>
        <w:rPr>
          <w:sz w:val="24"/>
          <w:szCs w:val="24"/>
        </w:rPr>
      </w:pPr>
      <w:r>
        <w:rPr>
          <w:sz w:val="24"/>
          <w:szCs w:val="24"/>
        </w:rPr>
        <w:t xml:space="preserve">CAMPI DI ESPERIENZA: </w:t>
      </w:r>
    </w:p>
    <w:p w14:paraId="7400AC83" w14:textId="77777777" w:rsidR="00DB14E6" w:rsidRDefault="00DB14E6" w:rsidP="00704612">
      <w:pPr>
        <w:pStyle w:val="Paragrafoelenco"/>
        <w:numPr>
          <w:ilvl w:val="0"/>
          <w:numId w:val="49"/>
        </w:numPr>
        <w:spacing w:after="160" w:line="259" w:lineRule="auto"/>
        <w:jc w:val="both"/>
        <w:rPr>
          <w:sz w:val="24"/>
          <w:szCs w:val="24"/>
        </w:rPr>
      </w:pPr>
      <w:r>
        <w:rPr>
          <w:sz w:val="24"/>
          <w:szCs w:val="24"/>
        </w:rPr>
        <w:t>Il corpo e il movimento</w:t>
      </w:r>
    </w:p>
    <w:p w14:paraId="58E70657" w14:textId="77777777" w:rsidR="00DB14E6" w:rsidRDefault="00DB14E6" w:rsidP="00704612">
      <w:pPr>
        <w:pStyle w:val="Paragrafoelenco"/>
        <w:numPr>
          <w:ilvl w:val="0"/>
          <w:numId w:val="49"/>
        </w:numPr>
        <w:spacing w:after="160" w:line="259" w:lineRule="auto"/>
        <w:jc w:val="both"/>
        <w:rPr>
          <w:sz w:val="24"/>
          <w:szCs w:val="24"/>
        </w:rPr>
      </w:pPr>
      <w:r>
        <w:rPr>
          <w:sz w:val="24"/>
          <w:szCs w:val="24"/>
        </w:rPr>
        <w:t>I discorsi e le parole</w:t>
      </w:r>
    </w:p>
    <w:p w14:paraId="31EB0F0C" w14:textId="77777777" w:rsidR="00DB14E6" w:rsidRDefault="00DB14E6" w:rsidP="00DB14E6">
      <w:pPr>
        <w:jc w:val="both"/>
        <w:rPr>
          <w:sz w:val="24"/>
          <w:szCs w:val="24"/>
        </w:rPr>
      </w:pPr>
    </w:p>
    <w:p w14:paraId="21AD183A" w14:textId="77777777" w:rsidR="00DB14E6" w:rsidRDefault="00DB14E6" w:rsidP="00DB14E6">
      <w:pPr>
        <w:jc w:val="both"/>
        <w:rPr>
          <w:sz w:val="24"/>
          <w:szCs w:val="24"/>
        </w:rPr>
      </w:pPr>
      <w:r>
        <w:rPr>
          <w:sz w:val="24"/>
          <w:szCs w:val="24"/>
        </w:rPr>
        <w:t>TEMPI:</w:t>
      </w:r>
    </w:p>
    <w:p w14:paraId="08872CE2" w14:textId="77777777" w:rsidR="00DB14E6" w:rsidRDefault="00DB14E6" w:rsidP="00704612">
      <w:pPr>
        <w:pStyle w:val="Paragrafoelenco"/>
        <w:numPr>
          <w:ilvl w:val="0"/>
          <w:numId w:val="49"/>
        </w:numPr>
        <w:spacing w:after="160" w:line="259" w:lineRule="auto"/>
        <w:jc w:val="both"/>
        <w:rPr>
          <w:sz w:val="24"/>
          <w:szCs w:val="24"/>
        </w:rPr>
      </w:pPr>
      <w:r>
        <w:rPr>
          <w:sz w:val="24"/>
          <w:szCs w:val="24"/>
        </w:rPr>
        <w:t>Tutto l’anno</w:t>
      </w:r>
    </w:p>
    <w:p w14:paraId="44D19C57" w14:textId="77777777" w:rsidR="00DB14E6" w:rsidRDefault="00DB14E6" w:rsidP="00DB14E6">
      <w:pPr>
        <w:jc w:val="both"/>
        <w:rPr>
          <w:sz w:val="24"/>
          <w:szCs w:val="24"/>
        </w:rPr>
      </w:pPr>
    </w:p>
    <w:p w14:paraId="38677EF6" w14:textId="77777777" w:rsidR="00DB14E6" w:rsidRDefault="00DB14E6" w:rsidP="00DB14E6">
      <w:pPr>
        <w:jc w:val="both"/>
        <w:rPr>
          <w:sz w:val="24"/>
          <w:szCs w:val="24"/>
        </w:rPr>
      </w:pPr>
    </w:p>
    <w:p w14:paraId="757E7689" w14:textId="77777777" w:rsidR="00DB14E6" w:rsidRDefault="00DB14E6" w:rsidP="00DB14E6">
      <w:pPr>
        <w:jc w:val="both"/>
        <w:rPr>
          <w:sz w:val="24"/>
          <w:szCs w:val="24"/>
        </w:rPr>
      </w:pPr>
      <w:r>
        <w:rPr>
          <w:sz w:val="24"/>
          <w:szCs w:val="24"/>
        </w:rPr>
        <w:t>“Il bambino è un corpo che cresce e un’anima che si volge”</w:t>
      </w:r>
    </w:p>
    <w:p w14:paraId="0F965770" w14:textId="77777777" w:rsidR="00DB14E6" w:rsidRDefault="00DB14E6" w:rsidP="00DB14E6">
      <w:pPr>
        <w:jc w:val="center"/>
        <w:rPr>
          <w:sz w:val="24"/>
          <w:szCs w:val="24"/>
        </w:rPr>
      </w:pPr>
      <w:r>
        <w:rPr>
          <w:sz w:val="24"/>
          <w:szCs w:val="24"/>
        </w:rPr>
        <w:t>Maria Montessori</w:t>
      </w:r>
    </w:p>
    <w:p w14:paraId="15A52C4C" w14:textId="77777777" w:rsidR="00DB14E6" w:rsidRDefault="00DB14E6" w:rsidP="00DB14E6">
      <w:pPr>
        <w:jc w:val="both"/>
        <w:rPr>
          <w:sz w:val="24"/>
          <w:szCs w:val="24"/>
        </w:rPr>
      </w:pPr>
    </w:p>
    <w:p w14:paraId="7CA11375" w14:textId="77777777" w:rsidR="00DB14E6" w:rsidRDefault="00DB14E6" w:rsidP="00DB14E6">
      <w:pPr>
        <w:jc w:val="both"/>
        <w:rPr>
          <w:sz w:val="24"/>
          <w:szCs w:val="24"/>
        </w:rPr>
      </w:pPr>
      <w:r>
        <w:rPr>
          <w:sz w:val="24"/>
          <w:szCs w:val="24"/>
        </w:rPr>
        <w:t>“Nel mondo dei bambini ogni gioco è una scoperta e ogni scoperta è una conquista”</w:t>
      </w:r>
    </w:p>
    <w:p w14:paraId="4A746404" w14:textId="77777777" w:rsidR="00DB14E6" w:rsidRDefault="00DB14E6" w:rsidP="00DB14E6">
      <w:pPr>
        <w:jc w:val="center"/>
        <w:rPr>
          <w:sz w:val="24"/>
          <w:szCs w:val="24"/>
        </w:rPr>
      </w:pPr>
      <w:r>
        <w:rPr>
          <w:sz w:val="24"/>
          <w:szCs w:val="24"/>
        </w:rPr>
        <w:t>Gianni Rodari</w:t>
      </w:r>
    </w:p>
    <w:p w14:paraId="6E2DD8AC" w14:textId="77777777" w:rsidR="00DB14E6" w:rsidRDefault="00DB14E6" w:rsidP="00DB14E6">
      <w:pPr>
        <w:jc w:val="center"/>
        <w:rPr>
          <w:sz w:val="24"/>
          <w:szCs w:val="24"/>
        </w:rPr>
      </w:pPr>
    </w:p>
    <w:p w14:paraId="6FDE3BE9" w14:textId="77777777" w:rsidR="00DB14E6" w:rsidRDefault="00DB14E6" w:rsidP="00DB14E6">
      <w:pPr>
        <w:jc w:val="center"/>
        <w:rPr>
          <w:b/>
          <w:sz w:val="48"/>
        </w:rPr>
      </w:pPr>
      <w:r>
        <w:rPr>
          <w:b/>
          <w:sz w:val="48"/>
        </w:rPr>
        <w:t>4</w:t>
      </w:r>
      <w:r w:rsidRPr="00012AEC">
        <w:rPr>
          <w:b/>
          <w:sz w:val="48"/>
        </w:rPr>
        <w:t xml:space="preserve">° UNITÀ DIDATTICA </w:t>
      </w:r>
    </w:p>
    <w:p w14:paraId="3BAD5C8B" w14:textId="77777777" w:rsidR="00DB14E6" w:rsidRPr="008A5AA7" w:rsidRDefault="00DB14E6" w:rsidP="00DB14E6">
      <w:pPr>
        <w:jc w:val="center"/>
        <w:rPr>
          <w:sz w:val="36"/>
          <w:szCs w:val="24"/>
        </w:rPr>
      </w:pPr>
      <w:r>
        <w:rPr>
          <w:sz w:val="36"/>
          <w:szCs w:val="24"/>
        </w:rPr>
        <w:t>“BAMBINI IN CUCINA</w:t>
      </w:r>
      <w:r w:rsidRPr="00345C87">
        <w:rPr>
          <w:sz w:val="36"/>
          <w:szCs w:val="24"/>
        </w:rPr>
        <w:t>”</w:t>
      </w:r>
    </w:p>
    <w:p w14:paraId="04C426ED" w14:textId="77777777" w:rsidR="00DB14E6" w:rsidRDefault="00DB14E6" w:rsidP="00DB14E6">
      <w:pPr>
        <w:jc w:val="both"/>
        <w:rPr>
          <w:sz w:val="24"/>
          <w:szCs w:val="24"/>
        </w:rPr>
      </w:pPr>
      <w:r>
        <w:rPr>
          <w:sz w:val="24"/>
          <w:szCs w:val="24"/>
        </w:rPr>
        <w:t xml:space="preserve">I bambini vivono a scuola gran parte della loro giornata compreso il momento del pranzo. Da sempre ne conosciamo la valenza educativo-affettiva. Un progetto di educazione alimentare mira a promuovere conoscenza, abitudini alimentari corrette attraverso attività pratiche attraverso l’esplorazione degli alimenti, la comprensione del loro ciclo di vita e della stagionalità, lo sviluppo di un rapporto positivo con il cibo. Le tracce per orientare le esperienze dei bambini saranno: </w:t>
      </w:r>
    </w:p>
    <w:p w14:paraId="7416112F" w14:textId="77777777" w:rsidR="00DB14E6" w:rsidRDefault="00DB14E6" w:rsidP="00DB14E6">
      <w:pPr>
        <w:jc w:val="both"/>
        <w:rPr>
          <w:sz w:val="24"/>
          <w:szCs w:val="24"/>
        </w:rPr>
      </w:pPr>
      <w:r>
        <w:rPr>
          <w:sz w:val="24"/>
          <w:szCs w:val="24"/>
        </w:rPr>
        <w:t>IO: per imparare ad esprimere i propri gusti alimentari</w:t>
      </w:r>
    </w:p>
    <w:p w14:paraId="0D9E3608" w14:textId="77777777" w:rsidR="00DB14E6" w:rsidRDefault="00DB14E6" w:rsidP="00DB14E6">
      <w:pPr>
        <w:jc w:val="both"/>
        <w:rPr>
          <w:sz w:val="24"/>
          <w:szCs w:val="24"/>
        </w:rPr>
      </w:pPr>
      <w:r>
        <w:rPr>
          <w:sz w:val="24"/>
          <w:szCs w:val="24"/>
        </w:rPr>
        <w:t>IO E GLI ALTRI: per promuovere la socializzazione e la condivisione anche durante il momento del pasto</w:t>
      </w:r>
    </w:p>
    <w:p w14:paraId="098B916C" w14:textId="77777777" w:rsidR="00DB14E6" w:rsidRDefault="00DB14E6" w:rsidP="00DB14E6">
      <w:pPr>
        <w:jc w:val="both"/>
        <w:rPr>
          <w:sz w:val="24"/>
          <w:szCs w:val="24"/>
        </w:rPr>
      </w:pPr>
      <w:r>
        <w:rPr>
          <w:sz w:val="24"/>
          <w:szCs w:val="24"/>
        </w:rPr>
        <w:t xml:space="preserve">IL CIBO: per conoscere i principali alimenti e la loro funzione </w:t>
      </w:r>
    </w:p>
    <w:p w14:paraId="4A569EC5" w14:textId="77777777" w:rsidR="00DB14E6" w:rsidRDefault="00DB14E6" w:rsidP="00DB14E6">
      <w:pPr>
        <w:jc w:val="both"/>
        <w:rPr>
          <w:sz w:val="24"/>
          <w:szCs w:val="24"/>
        </w:rPr>
      </w:pPr>
      <w:r>
        <w:rPr>
          <w:sz w:val="24"/>
          <w:szCs w:val="24"/>
        </w:rPr>
        <w:t>OBIETTIVI:</w:t>
      </w:r>
    </w:p>
    <w:p w14:paraId="7815D0CB" w14:textId="77777777" w:rsidR="00DB14E6" w:rsidRDefault="00DB14E6" w:rsidP="00704612">
      <w:pPr>
        <w:pStyle w:val="Paragrafoelenco"/>
        <w:numPr>
          <w:ilvl w:val="0"/>
          <w:numId w:val="49"/>
        </w:numPr>
        <w:spacing w:after="160" w:line="259" w:lineRule="auto"/>
        <w:jc w:val="both"/>
        <w:rPr>
          <w:sz w:val="24"/>
          <w:szCs w:val="24"/>
        </w:rPr>
      </w:pPr>
      <w:r>
        <w:rPr>
          <w:sz w:val="24"/>
          <w:szCs w:val="24"/>
        </w:rPr>
        <w:t>Esprimere i propri gusti</w:t>
      </w:r>
    </w:p>
    <w:p w14:paraId="77F7E4CB" w14:textId="77777777" w:rsidR="00DB14E6" w:rsidRDefault="00DB14E6" w:rsidP="00704612">
      <w:pPr>
        <w:pStyle w:val="Paragrafoelenco"/>
        <w:numPr>
          <w:ilvl w:val="0"/>
          <w:numId w:val="49"/>
        </w:numPr>
        <w:spacing w:after="160" w:line="259" w:lineRule="auto"/>
        <w:jc w:val="both"/>
        <w:rPr>
          <w:sz w:val="24"/>
          <w:szCs w:val="24"/>
        </w:rPr>
      </w:pPr>
      <w:r>
        <w:rPr>
          <w:sz w:val="24"/>
          <w:szCs w:val="24"/>
        </w:rPr>
        <w:t xml:space="preserve">Riconoscere il valore del cibo </w:t>
      </w:r>
    </w:p>
    <w:p w14:paraId="7C11330F" w14:textId="77777777" w:rsidR="00DB14E6" w:rsidRDefault="00DB14E6" w:rsidP="00704612">
      <w:pPr>
        <w:pStyle w:val="Paragrafoelenco"/>
        <w:numPr>
          <w:ilvl w:val="0"/>
          <w:numId w:val="49"/>
        </w:numPr>
        <w:spacing w:after="160" w:line="259" w:lineRule="auto"/>
        <w:jc w:val="both"/>
        <w:rPr>
          <w:sz w:val="24"/>
          <w:szCs w:val="24"/>
        </w:rPr>
      </w:pPr>
      <w:r>
        <w:rPr>
          <w:sz w:val="24"/>
          <w:szCs w:val="24"/>
        </w:rPr>
        <w:t>Denominare i cibi</w:t>
      </w:r>
    </w:p>
    <w:p w14:paraId="3AE0B545" w14:textId="77777777" w:rsidR="00DB14E6" w:rsidRDefault="00DB14E6" w:rsidP="00704612">
      <w:pPr>
        <w:pStyle w:val="Paragrafoelenco"/>
        <w:numPr>
          <w:ilvl w:val="0"/>
          <w:numId w:val="49"/>
        </w:numPr>
        <w:spacing w:after="160" w:line="259" w:lineRule="auto"/>
        <w:jc w:val="both"/>
        <w:rPr>
          <w:sz w:val="24"/>
          <w:szCs w:val="24"/>
        </w:rPr>
      </w:pPr>
      <w:r>
        <w:rPr>
          <w:sz w:val="24"/>
          <w:szCs w:val="24"/>
        </w:rPr>
        <w:t>Classificare i cibi</w:t>
      </w:r>
    </w:p>
    <w:p w14:paraId="5996E46B" w14:textId="77777777" w:rsidR="00DB14E6" w:rsidRDefault="00DB14E6" w:rsidP="00704612">
      <w:pPr>
        <w:pStyle w:val="Paragrafoelenco"/>
        <w:numPr>
          <w:ilvl w:val="0"/>
          <w:numId w:val="49"/>
        </w:numPr>
        <w:spacing w:after="160" w:line="259" w:lineRule="auto"/>
        <w:jc w:val="both"/>
        <w:rPr>
          <w:sz w:val="24"/>
          <w:szCs w:val="24"/>
        </w:rPr>
      </w:pPr>
      <w:r>
        <w:rPr>
          <w:sz w:val="24"/>
          <w:szCs w:val="24"/>
        </w:rPr>
        <w:t>Promuovere abitudini sane</w:t>
      </w:r>
    </w:p>
    <w:p w14:paraId="0CC5BA3C" w14:textId="77777777" w:rsidR="00DB14E6" w:rsidRDefault="00DB14E6" w:rsidP="00704612">
      <w:pPr>
        <w:pStyle w:val="Paragrafoelenco"/>
        <w:numPr>
          <w:ilvl w:val="0"/>
          <w:numId w:val="49"/>
        </w:numPr>
        <w:spacing w:after="160" w:line="259" w:lineRule="auto"/>
        <w:jc w:val="both"/>
        <w:rPr>
          <w:sz w:val="24"/>
          <w:szCs w:val="24"/>
        </w:rPr>
      </w:pPr>
      <w:r>
        <w:rPr>
          <w:sz w:val="24"/>
          <w:szCs w:val="24"/>
        </w:rPr>
        <w:t>Valorizzare il pasto come occasione di condivisione</w:t>
      </w:r>
    </w:p>
    <w:p w14:paraId="18864FB7" w14:textId="77777777" w:rsidR="00DB14E6" w:rsidRPr="008A5AA7" w:rsidRDefault="00DB14E6" w:rsidP="00704612">
      <w:pPr>
        <w:pStyle w:val="Paragrafoelenco"/>
        <w:numPr>
          <w:ilvl w:val="0"/>
          <w:numId w:val="49"/>
        </w:numPr>
        <w:spacing w:after="160" w:line="259" w:lineRule="auto"/>
        <w:jc w:val="both"/>
        <w:rPr>
          <w:sz w:val="24"/>
          <w:szCs w:val="24"/>
        </w:rPr>
      </w:pPr>
      <w:r>
        <w:rPr>
          <w:sz w:val="24"/>
          <w:szCs w:val="24"/>
        </w:rPr>
        <w:t xml:space="preserve">Stimolare i sensi, sviluppare il gusto e la scoperta </w:t>
      </w:r>
    </w:p>
    <w:p w14:paraId="73ACD0A1" w14:textId="77777777" w:rsidR="00DB14E6" w:rsidRDefault="00DB14E6" w:rsidP="00DB14E6">
      <w:pPr>
        <w:jc w:val="both"/>
        <w:rPr>
          <w:sz w:val="24"/>
          <w:szCs w:val="24"/>
        </w:rPr>
      </w:pPr>
      <w:r>
        <w:rPr>
          <w:sz w:val="24"/>
          <w:szCs w:val="24"/>
        </w:rPr>
        <w:t xml:space="preserve">CAMPI DI ESPERIENZA: </w:t>
      </w:r>
    </w:p>
    <w:p w14:paraId="47CCB6AF" w14:textId="77777777" w:rsidR="00DB14E6" w:rsidRDefault="00DB14E6" w:rsidP="00704612">
      <w:pPr>
        <w:pStyle w:val="Paragrafoelenco"/>
        <w:numPr>
          <w:ilvl w:val="0"/>
          <w:numId w:val="49"/>
        </w:numPr>
        <w:spacing w:after="160" w:line="259" w:lineRule="auto"/>
        <w:jc w:val="both"/>
        <w:rPr>
          <w:sz w:val="24"/>
          <w:szCs w:val="24"/>
        </w:rPr>
      </w:pPr>
      <w:r>
        <w:rPr>
          <w:sz w:val="24"/>
          <w:szCs w:val="24"/>
        </w:rPr>
        <w:t xml:space="preserve">La conoscenza del mondo </w:t>
      </w:r>
    </w:p>
    <w:p w14:paraId="13893DB4" w14:textId="77777777" w:rsidR="00DB14E6" w:rsidRDefault="00DB14E6" w:rsidP="00704612">
      <w:pPr>
        <w:pStyle w:val="Paragrafoelenco"/>
        <w:numPr>
          <w:ilvl w:val="0"/>
          <w:numId w:val="49"/>
        </w:numPr>
        <w:spacing w:after="160" w:line="259" w:lineRule="auto"/>
        <w:jc w:val="both"/>
        <w:rPr>
          <w:sz w:val="24"/>
          <w:szCs w:val="24"/>
        </w:rPr>
      </w:pPr>
      <w:r>
        <w:rPr>
          <w:sz w:val="24"/>
          <w:szCs w:val="24"/>
        </w:rPr>
        <w:t xml:space="preserve">Il corpo e il movimento </w:t>
      </w:r>
    </w:p>
    <w:p w14:paraId="1310EBF9" w14:textId="77777777" w:rsidR="00DB14E6" w:rsidRPr="008A5AA7" w:rsidRDefault="00DB14E6" w:rsidP="00704612">
      <w:pPr>
        <w:pStyle w:val="Paragrafoelenco"/>
        <w:numPr>
          <w:ilvl w:val="0"/>
          <w:numId w:val="49"/>
        </w:numPr>
        <w:spacing w:after="160" w:line="259" w:lineRule="auto"/>
        <w:jc w:val="both"/>
        <w:rPr>
          <w:sz w:val="24"/>
          <w:szCs w:val="24"/>
        </w:rPr>
      </w:pPr>
      <w:r>
        <w:rPr>
          <w:sz w:val="24"/>
          <w:szCs w:val="24"/>
        </w:rPr>
        <w:t>Immagini, suoni e colori</w:t>
      </w:r>
    </w:p>
    <w:p w14:paraId="0B39712C" w14:textId="77777777" w:rsidR="00DB14E6" w:rsidRDefault="00DB14E6" w:rsidP="00DB14E6">
      <w:pPr>
        <w:jc w:val="both"/>
        <w:rPr>
          <w:sz w:val="24"/>
          <w:szCs w:val="24"/>
        </w:rPr>
      </w:pPr>
      <w:r>
        <w:rPr>
          <w:sz w:val="24"/>
          <w:szCs w:val="24"/>
        </w:rPr>
        <w:t>TEMPI:</w:t>
      </w:r>
    </w:p>
    <w:p w14:paraId="35B763ED" w14:textId="77777777" w:rsidR="00DB14E6" w:rsidRPr="008A5AA7" w:rsidRDefault="00DB14E6" w:rsidP="00704612">
      <w:pPr>
        <w:pStyle w:val="Paragrafoelenco"/>
        <w:numPr>
          <w:ilvl w:val="0"/>
          <w:numId w:val="49"/>
        </w:numPr>
        <w:spacing w:after="160" w:line="259" w:lineRule="auto"/>
        <w:jc w:val="both"/>
        <w:rPr>
          <w:sz w:val="24"/>
          <w:szCs w:val="24"/>
        </w:rPr>
      </w:pPr>
      <w:r>
        <w:rPr>
          <w:sz w:val="24"/>
          <w:szCs w:val="24"/>
        </w:rPr>
        <w:t>Tutto l’anno</w:t>
      </w:r>
    </w:p>
    <w:p w14:paraId="578144C0" w14:textId="77777777" w:rsidR="00DB14E6" w:rsidRDefault="00DB14E6" w:rsidP="00DB14E6">
      <w:pPr>
        <w:jc w:val="both"/>
        <w:rPr>
          <w:sz w:val="24"/>
          <w:szCs w:val="24"/>
        </w:rPr>
      </w:pPr>
    </w:p>
    <w:p w14:paraId="153768CC" w14:textId="77777777" w:rsidR="00DB14E6" w:rsidRDefault="00DB14E6" w:rsidP="00DB14E6">
      <w:pPr>
        <w:jc w:val="both"/>
        <w:rPr>
          <w:sz w:val="24"/>
          <w:szCs w:val="24"/>
        </w:rPr>
      </w:pPr>
      <w:r>
        <w:rPr>
          <w:sz w:val="24"/>
          <w:szCs w:val="24"/>
        </w:rPr>
        <w:t xml:space="preserve">“Specchio </w:t>
      </w:r>
      <w:proofErr w:type="spellStart"/>
      <w:r>
        <w:rPr>
          <w:sz w:val="24"/>
          <w:szCs w:val="24"/>
        </w:rPr>
        <w:t>specchio</w:t>
      </w:r>
      <w:proofErr w:type="spellEnd"/>
      <w:r>
        <w:rPr>
          <w:sz w:val="24"/>
          <w:szCs w:val="24"/>
        </w:rPr>
        <w:t xml:space="preserve"> delle mie brame … com’è che ho sempre fame?”</w:t>
      </w:r>
    </w:p>
    <w:p w14:paraId="09BC14EF" w14:textId="77777777" w:rsidR="00DB14E6" w:rsidRPr="009B64B0" w:rsidRDefault="00DB14E6" w:rsidP="00DB14E6">
      <w:pPr>
        <w:jc w:val="both"/>
        <w:rPr>
          <w:sz w:val="6"/>
          <w:szCs w:val="6"/>
        </w:rPr>
      </w:pPr>
    </w:p>
    <w:p w14:paraId="0F7BB87E" w14:textId="77777777" w:rsidR="00DB14E6" w:rsidRDefault="00DB14E6" w:rsidP="00DB14E6">
      <w:pPr>
        <w:jc w:val="both"/>
        <w:rPr>
          <w:sz w:val="24"/>
          <w:szCs w:val="24"/>
        </w:rPr>
      </w:pPr>
      <w:r>
        <w:rPr>
          <w:sz w:val="24"/>
          <w:szCs w:val="24"/>
        </w:rPr>
        <w:t>“Filastrocca dell’ora di pranzo, mi raccomando, nessun avanzo!</w:t>
      </w:r>
    </w:p>
    <w:p w14:paraId="18617EEF" w14:textId="77777777" w:rsidR="00DB14E6" w:rsidRDefault="00DB14E6" w:rsidP="00DB14E6">
      <w:pPr>
        <w:jc w:val="both"/>
        <w:rPr>
          <w:sz w:val="24"/>
          <w:szCs w:val="24"/>
        </w:rPr>
      </w:pPr>
      <w:r>
        <w:rPr>
          <w:sz w:val="24"/>
          <w:szCs w:val="24"/>
        </w:rPr>
        <w:t xml:space="preserve"> Filastrocca del buon appetito, lasciamo tutti il piatto pulito!</w:t>
      </w:r>
    </w:p>
    <w:p w14:paraId="6F4F6366" w14:textId="77777777" w:rsidR="00DB14E6" w:rsidRDefault="00DB14E6" w:rsidP="00DB14E6">
      <w:pPr>
        <w:jc w:val="both"/>
        <w:rPr>
          <w:sz w:val="24"/>
          <w:szCs w:val="24"/>
        </w:rPr>
      </w:pPr>
      <w:r>
        <w:rPr>
          <w:sz w:val="24"/>
          <w:szCs w:val="24"/>
        </w:rPr>
        <w:lastRenderedPageBreak/>
        <w:t xml:space="preserve"> Filastrocca per mangiare e ogni cibo almeno assaggiare, perché ogni alimento qualcosa ci dà e il   nostro corpo ben crescere farà.</w:t>
      </w:r>
    </w:p>
    <w:p w14:paraId="53A53252" w14:textId="77777777" w:rsidR="00DB14E6" w:rsidRDefault="00DB14E6" w:rsidP="00DB14E6">
      <w:pPr>
        <w:jc w:val="both"/>
        <w:rPr>
          <w:sz w:val="24"/>
          <w:szCs w:val="24"/>
        </w:rPr>
      </w:pPr>
      <w:r>
        <w:rPr>
          <w:sz w:val="24"/>
          <w:szCs w:val="24"/>
        </w:rPr>
        <w:t xml:space="preserve"> Per la buona salute mangiamo di tutto, chi non si nutre poi si sente distrutto.</w:t>
      </w:r>
    </w:p>
    <w:p w14:paraId="03884DC8" w14:textId="77777777" w:rsidR="00DB14E6" w:rsidRDefault="00DB14E6" w:rsidP="00DB14E6">
      <w:pPr>
        <w:jc w:val="both"/>
        <w:rPr>
          <w:sz w:val="24"/>
          <w:szCs w:val="24"/>
        </w:rPr>
      </w:pPr>
      <w:r>
        <w:rPr>
          <w:sz w:val="24"/>
          <w:szCs w:val="24"/>
        </w:rPr>
        <w:t xml:space="preserve"> Filastrocca del buon appetito, il cibo dal piatto in fretta è sparito”.</w:t>
      </w:r>
    </w:p>
    <w:p w14:paraId="1F1CAAE7" w14:textId="77777777" w:rsidR="00DB14E6" w:rsidRDefault="00DB14E6" w:rsidP="00DB14E6">
      <w:pPr>
        <w:jc w:val="center"/>
        <w:rPr>
          <w:b/>
          <w:sz w:val="48"/>
        </w:rPr>
      </w:pPr>
      <w:r>
        <w:rPr>
          <w:b/>
          <w:sz w:val="48"/>
        </w:rPr>
        <w:t>5</w:t>
      </w:r>
      <w:r w:rsidRPr="00012AEC">
        <w:rPr>
          <w:b/>
          <w:sz w:val="48"/>
        </w:rPr>
        <w:t xml:space="preserve">° UNITÀ DIDATTICA </w:t>
      </w:r>
    </w:p>
    <w:p w14:paraId="29D53111" w14:textId="77777777" w:rsidR="00DB14E6" w:rsidRDefault="00DB14E6" w:rsidP="00DB14E6">
      <w:pPr>
        <w:jc w:val="center"/>
        <w:rPr>
          <w:sz w:val="36"/>
          <w:szCs w:val="24"/>
        </w:rPr>
      </w:pPr>
      <w:r>
        <w:rPr>
          <w:sz w:val="36"/>
          <w:szCs w:val="24"/>
        </w:rPr>
        <w:t>“QUANTE ESPERIENZE</w:t>
      </w:r>
      <w:r w:rsidRPr="00345C87">
        <w:rPr>
          <w:sz w:val="36"/>
          <w:szCs w:val="24"/>
        </w:rPr>
        <w:t>”</w:t>
      </w:r>
    </w:p>
    <w:p w14:paraId="72C82826" w14:textId="77777777" w:rsidR="00DB14E6" w:rsidRDefault="00DB14E6" w:rsidP="00DB14E6">
      <w:pPr>
        <w:jc w:val="center"/>
        <w:rPr>
          <w:sz w:val="36"/>
          <w:szCs w:val="24"/>
        </w:rPr>
      </w:pPr>
    </w:p>
    <w:p w14:paraId="03B924E2" w14:textId="77777777" w:rsidR="00DB14E6" w:rsidRDefault="00DB14E6" w:rsidP="00DB14E6">
      <w:pPr>
        <w:jc w:val="both"/>
        <w:rPr>
          <w:sz w:val="24"/>
          <w:szCs w:val="24"/>
        </w:rPr>
      </w:pPr>
      <w:r>
        <w:rPr>
          <w:sz w:val="24"/>
          <w:szCs w:val="24"/>
        </w:rPr>
        <w:t>L’educazione civica per i bambini mira a formare cittadini attivi e responsabili, che rispettano gli altri e l’ambiente e adottano comportamenti corretti nella vita quotidiana. Questo si realizza attraverso la scoperta dell’altro, la cura di sé, il rispetto delle regole, la collaborazione. Partendo dalla lettura ci soffermiamo sull’importanza della diversità e dell’unicità di ciascuno per accettare e comprendere che le differenze sono preziose, sono ricchezza e risorsa.</w:t>
      </w:r>
    </w:p>
    <w:p w14:paraId="70C894F1" w14:textId="77777777" w:rsidR="00DB14E6" w:rsidRDefault="00DB14E6" w:rsidP="00DB14E6">
      <w:pPr>
        <w:jc w:val="both"/>
        <w:rPr>
          <w:sz w:val="24"/>
          <w:szCs w:val="24"/>
        </w:rPr>
      </w:pPr>
    </w:p>
    <w:p w14:paraId="5A06CD26" w14:textId="77777777" w:rsidR="00DB14E6" w:rsidRDefault="00DB14E6" w:rsidP="00DB14E6">
      <w:pPr>
        <w:jc w:val="both"/>
        <w:rPr>
          <w:sz w:val="24"/>
          <w:szCs w:val="24"/>
        </w:rPr>
      </w:pPr>
      <w:r>
        <w:rPr>
          <w:sz w:val="24"/>
          <w:szCs w:val="24"/>
        </w:rPr>
        <w:t>OBIETTIVI:</w:t>
      </w:r>
    </w:p>
    <w:p w14:paraId="51F8FE59" w14:textId="77777777" w:rsidR="00DB14E6" w:rsidRDefault="00DB14E6" w:rsidP="00704612">
      <w:pPr>
        <w:pStyle w:val="Paragrafoelenco"/>
        <w:numPr>
          <w:ilvl w:val="0"/>
          <w:numId w:val="49"/>
        </w:numPr>
        <w:spacing w:after="160" w:line="259" w:lineRule="auto"/>
        <w:jc w:val="both"/>
        <w:rPr>
          <w:sz w:val="24"/>
          <w:szCs w:val="24"/>
        </w:rPr>
      </w:pPr>
      <w:r>
        <w:rPr>
          <w:sz w:val="24"/>
          <w:szCs w:val="24"/>
        </w:rPr>
        <w:t>Sperimentare comportamenti di condivisione di idee e di esperienze</w:t>
      </w:r>
    </w:p>
    <w:p w14:paraId="58428A7A" w14:textId="77777777" w:rsidR="00DB14E6" w:rsidRDefault="00DB14E6" w:rsidP="00704612">
      <w:pPr>
        <w:pStyle w:val="Paragrafoelenco"/>
        <w:numPr>
          <w:ilvl w:val="0"/>
          <w:numId w:val="49"/>
        </w:numPr>
        <w:spacing w:after="160" w:line="259" w:lineRule="auto"/>
        <w:jc w:val="both"/>
        <w:rPr>
          <w:sz w:val="24"/>
          <w:szCs w:val="24"/>
        </w:rPr>
      </w:pPr>
      <w:r>
        <w:rPr>
          <w:sz w:val="24"/>
          <w:szCs w:val="24"/>
        </w:rPr>
        <w:t xml:space="preserve">Sviluppare la capacità di ascolto e di comprensione </w:t>
      </w:r>
    </w:p>
    <w:p w14:paraId="0BC7449D" w14:textId="77777777" w:rsidR="00DB14E6" w:rsidRDefault="00DB14E6" w:rsidP="00DB14E6">
      <w:pPr>
        <w:jc w:val="both"/>
        <w:rPr>
          <w:sz w:val="24"/>
          <w:szCs w:val="24"/>
        </w:rPr>
      </w:pPr>
    </w:p>
    <w:p w14:paraId="769FE9CA" w14:textId="77777777" w:rsidR="00DB14E6" w:rsidRDefault="00DB14E6" w:rsidP="00DB14E6">
      <w:pPr>
        <w:jc w:val="both"/>
        <w:rPr>
          <w:sz w:val="24"/>
          <w:szCs w:val="24"/>
        </w:rPr>
      </w:pPr>
      <w:r>
        <w:rPr>
          <w:sz w:val="24"/>
          <w:szCs w:val="24"/>
        </w:rPr>
        <w:t xml:space="preserve">CAMPI DI ESPERIENZA: </w:t>
      </w:r>
    </w:p>
    <w:p w14:paraId="6FD8D168" w14:textId="77777777" w:rsidR="00DB14E6" w:rsidRDefault="00DB14E6" w:rsidP="00704612">
      <w:pPr>
        <w:pStyle w:val="Paragrafoelenco"/>
        <w:numPr>
          <w:ilvl w:val="0"/>
          <w:numId w:val="49"/>
        </w:numPr>
        <w:spacing w:after="160" w:line="259" w:lineRule="auto"/>
        <w:jc w:val="both"/>
        <w:rPr>
          <w:sz w:val="24"/>
          <w:szCs w:val="24"/>
        </w:rPr>
      </w:pPr>
      <w:r>
        <w:rPr>
          <w:sz w:val="24"/>
          <w:szCs w:val="24"/>
        </w:rPr>
        <w:t xml:space="preserve">Il sé e l’altro </w:t>
      </w:r>
    </w:p>
    <w:p w14:paraId="6BE679B1" w14:textId="77777777" w:rsidR="00DB14E6" w:rsidRDefault="00DB14E6" w:rsidP="00DB14E6">
      <w:pPr>
        <w:jc w:val="both"/>
        <w:rPr>
          <w:sz w:val="24"/>
          <w:szCs w:val="24"/>
        </w:rPr>
      </w:pPr>
    </w:p>
    <w:p w14:paraId="03D75F56" w14:textId="77777777" w:rsidR="00DB14E6" w:rsidRDefault="00DB14E6" w:rsidP="00DB14E6">
      <w:pPr>
        <w:jc w:val="both"/>
        <w:rPr>
          <w:sz w:val="24"/>
          <w:szCs w:val="24"/>
        </w:rPr>
      </w:pPr>
      <w:r>
        <w:rPr>
          <w:sz w:val="24"/>
          <w:szCs w:val="24"/>
        </w:rPr>
        <w:t>TEMPI:</w:t>
      </w:r>
    </w:p>
    <w:p w14:paraId="7871063C" w14:textId="77777777" w:rsidR="00DB14E6" w:rsidRDefault="00DB14E6" w:rsidP="00704612">
      <w:pPr>
        <w:pStyle w:val="Paragrafoelenco"/>
        <w:numPr>
          <w:ilvl w:val="0"/>
          <w:numId w:val="49"/>
        </w:numPr>
        <w:spacing w:after="160" w:line="259" w:lineRule="auto"/>
        <w:jc w:val="both"/>
        <w:rPr>
          <w:sz w:val="24"/>
          <w:szCs w:val="24"/>
        </w:rPr>
      </w:pPr>
      <w:r>
        <w:rPr>
          <w:sz w:val="24"/>
          <w:szCs w:val="24"/>
        </w:rPr>
        <w:t>Tutto l’anno</w:t>
      </w:r>
    </w:p>
    <w:p w14:paraId="63C0B567" w14:textId="77777777" w:rsidR="00DB14E6" w:rsidRDefault="00DB14E6" w:rsidP="00DB14E6">
      <w:pPr>
        <w:jc w:val="both"/>
        <w:rPr>
          <w:sz w:val="24"/>
          <w:szCs w:val="24"/>
        </w:rPr>
      </w:pPr>
    </w:p>
    <w:p w14:paraId="72FC28FA" w14:textId="77777777" w:rsidR="00DB14E6" w:rsidRDefault="00DB14E6" w:rsidP="00DB14E6">
      <w:pPr>
        <w:jc w:val="both"/>
        <w:rPr>
          <w:sz w:val="24"/>
          <w:szCs w:val="24"/>
        </w:rPr>
      </w:pPr>
    </w:p>
    <w:p w14:paraId="4EBCE2A0" w14:textId="77777777" w:rsidR="00DB14E6" w:rsidRDefault="00DB14E6" w:rsidP="00DB14E6">
      <w:pPr>
        <w:jc w:val="center"/>
        <w:rPr>
          <w:b/>
          <w:sz w:val="48"/>
        </w:rPr>
      </w:pPr>
      <w:r>
        <w:rPr>
          <w:b/>
          <w:sz w:val="48"/>
        </w:rPr>
        <w:t>6</w:t>
      </w:r>
      <w:r w:rsidRPr="00012AEC">
        <w:rPr>
          <w:b/>
          <w:sz w:val="48"/>
        </w:rPr>
        <w:t xml:space="preserve">° UNITÀ DIDATTICA </w:t>
      </w:r>
    </w:p>
    <w:p w14:paraId="3F4EEBDE" w14:textId="77777777" w:rsidR="00DB14E6" w:rsidRDefault="00DB14E6" w:rsidP="00DB14E6">
      <w:pPr>
        <w:jc w:val="center"/>
        <w:rPr>
          <w:sz w:val="36"/>
          <w:szCs w:val="24"/>
        </w:rPr>
      </w:pPr>
      <w:r>
        <w:rPr>
          <w:sz w:val="36"/>
          <w:szCs w:val="24"/>
        </w:rPr>
        <w:t>“ALLA CONQUISTA DELLA SCRITTURA E NON SOLO</w:t>
      </w:r>
      <w:r w:rsidRPr="00345C87">
        <w:rPr>
          <w:sz w:val="36"/>
          <w:szCs w:val="24"/>
        </w:rPr>
        <w:t>”</w:t>
      </w:r>
    </w:p>
    <w:p w14:paraId="51BB7206" w14:textId="77777777" w:rsidR="00DB14E6" w:rsidRDefault="00DB14E6" w:rsidP="00DB14E6">
      <w:pPr>
        <w:jc w:val="center"/>
        <w:rPr>
          <w:sz w:val="36"/>
          <w:szCs w:val="24"/>
        </w:rPr>
      </w:pPr>
    </w:p>
    <w:p w14:paraId="1F1229DF" w14:textId="77777777" w:rsidR="00DB14E6" w:rsidRDefault="00DB14E6" w:rsidP="00DB14E6">
      <w:pPr>
        <w:jc w:val="both"/>
        <w:rPr>
          <w:sz w:val="24"/>
          <w:szCs w:val="24"/>
        </w:rPr>
      </w:pPr>
      <w:r>
        <w:rPr>
          <w:sz w:val="24"/>
          <w:szCs w:val="24"/>
        </w:rPr>
        <w:lastRenderedPageBreak/>
        <w:t>Il metodo Venturelli è pensato per accompagnare i bambini nel graduale processo di acquisizione delle competenze grafiche, percettivo-motorie, cognitive, relazionali e di consapevolezza e di stima di sé. Il metodo Venturelli ci segue in tutto il percorso 3-6 anni attraverso giochi ed esercizi che cambiano in base all’età in una logica di continuità.</w:t>
      </w:r>
    </w:p>
    <w:p w14:paraId="16DD13C0" w14:textId="77777777" w:rsidR="00DB14E6" w:rsidRDefault="00DB14E6" w:rsidP="00DB14E6">
      <w:pPr>
        <w:jc w:val="both"/>
        <w:rPr>
          <w:sz w:val="24"/>
          <w:szCs w:val="24"/>
        </w:rPr>
      </w:pPr>
    </w:p>
    <w:p w14:paraId="3A4B6805" w14:textId="77777777" w:rsidR="00DB14E6" w:rsidRDefault="00DB14E6" w:rsidP="00DB14E6">
      <w:pPr>
        <w:jc w:val="both"/>
        <w:rPr>
          <w:sz w:val="24"/>
          <w:szCs w:val="24"/>
        </w:rPr>
      </w:pPr>
      <w:r>
        <w:rPr>
          <w:sz w:val="24"/>
          <w:szCs w:val="24"/>
        </w:rPr>
        <w:t>OBIETTIVI:</w:t>
      </w:r>
    </w:p>
    <w:p w14:paraId="79E2554A" w14:textId="77777777" w:rsidR="00DB14E6" w:rsidRDefault="00DB14E6" w:rsidP="00704612">
      <w:pPr>
        <w:pStyle w:val="Paragrafoelenco"/>
        <w:numPr>
          <w:ilvl w:val="0"/>
          <w:numId w:val="49"/>
        </w:numPr>
        <w:spacing w:after="160" w:line="259" w:lineRule="auto"/>
        <w:jc w:val="both"/>
        <w:rPr>
          <w:sz w:val="24"/>
          <w:szCs w:val="24"/>
        </w:rPr>
      </w:pPr>
      <w:r>
        <w:rPr>
          <w:sz w:val="24"/>
          <w:szCs w:val="24"/>
        </w:rPr>
        <w:t>Migliorare la motricità fine</w:t>
      </w:r>
    </w:p>
    <w:p w14:paraId="7AEEF10A" w14:textId="77777777" w:rsidR="00DB14E6" w:rsidRDefault="00DB14E6" w:rsidP="00704612">
      <w:pPr>
        <w:pStyle w:val="Paragrafoelenco"/>
        <w:numPr>
          <w:ilvl w:val="0"/>
          <w:numId w:val="49"/>
        </w:numPr>
        <w:spacing w:after="160" w:line="259" w:lineRule="auto"/>
        <w:jc w:val="both"/>
        <w:rPr>
          <w:sz w:val="24"/>
          <w:szCs w:val="24"/>
        </w:rPr>
      </w:pPr>
      <w:r>
        <w:rPr>
          <w:sz w:val="24"/>
          <w:szCs w:val="24"/>
        </w:rPr>
        <w:t>Migliorare impugnatura matita e forbici</w:t>
      </w:r>
    </w:p>
    <w:p w14:paraId="3BA201E5" w14:textId="77777777" w:rsidR="00DB14E6" w:rsidRDefault="00DB14E6" w:rsidP="00704612">
      <w:pPr>
        <w:pStyle w:val="Paragrafoelenco"/>
        <w:numPr>
          <w:ilvl w:val="0"/>
          <w:numId w:val="49"/>
        </w:numPr>
        <w:spacing w:after="160" w:line="259" w:lineRule="auto"/>
        <w:jc w:val="both"/>
        <w:rPr>
          <w:sz w:val="24"/>
          <w:szCs w:val="24"/>
        </w:rPr>
      </w:pPr>
      <w:r>
        <w:rPr>
          <w:sz w:val="24"/>
          <w:szCs w:val="24"/>
        </w:rPr>
        <w:t xml:space="preserve">Sviluppare la </w:t>
      </w:r>
      <w:proofErr w:type="spellStart"/>
      <w:r>
        <w:rPr>
          <w:sz w:val="24"/>
          <w:szCs w:val="24"/>
        </w:rPr>
        <w:t>pregrafia</w:t>
      </w:r>
      <w:proofErr w:type="spellEnd"/>
      <w:r>
        <w:rPr>
          <w:sz w:val="24"/>
          <w:szCs w:val="24"/>
        </w:rPr>
        <w:t xml:space="preserve">, il precalcolo e la </w:t>
      </w:r>
      <w:proofErr w:type="spellStart"/>
      <w:r>
        <w:rPr>
          <w:sz w:val="24"/>
          <w:szCs w:val="24"/>
        </w:rPr>
        <w:t>prescrittura</w:t>
      </w:r>
      <w:proofErr w:type="spellEnd"/>
    </w:p>
    <w:p w14:paraId="512F925F" w14:textId="77777777" w:rsidR="00DB14E6" w:rsidRDefault="00DB14E6" w:rsidP="00DB14E6">
      <w:pPr>
        <w:jc w:val="both"/>
        <w:rPr>
          <w:sz w:val="24"/>
          <w:szCs w:val="24"/>
        </w:rPr>
      </w:pPr>
    </w:p>
    <w:p w14:paraId="290F1ABC" w14:textId="77777777" w:rsidR="00DB14E6" w:rsidRDefault="00DB14E6" w:rsidP="00DB14E6">
      <w:pPr>
        <w:jc w:val="both"/>
        <w:rPr>
          <w:sz w:val="24"/>
          <w:szCs w:val="24"/>
        </w:rPr>
      </w:pPr>
      <w:r>
        <w:rPr>
          <w:sz w:val="24"/>
          <w:szCs w:val="24"/>
        </w:rPr>
        <w:t xml:space="preserve">CAMPI DI ESPERIENZA: </w:t>
      </w:r>
    </w:p>
    <w:p w14:paraId="43815811" w14:textId="77777777" w:rsidR="00DB14E6" w:rsidRDefault="00DB14E6" w:rsidP="00704612">
      <w:pPr>
        <w:pStyle w:val="Paragrafoelenco"/>
        <w:numPr>
          <w:ilvl w:val="0"/>
          <w:numId w:val="49"/>
        </w:numPr>
        <w:spacing w:after="160" w:line="259" w:lineRule="auto"/>
        <w:jc w:val="both"/>
        <w:rPr>
          <w:sz w:val="24"/>
          <w:szCs w:val="24"/>
        </w:rPr>
      </w:pPr>
      <w:r>
        <w:rPr>
          <w:sz w:val="24"/>
          <w:szCs w:val="24"/>
        </w:rPr>
        <w:t>I discorsi e le parole</w:t>
      </w:r>
    </w:p>
    <w:p w14:paraId="541C5FBD" w14:textId="77777777" w:rsidR="00DB14E6" w:rsidRDefault="00DB14E6" w:rsidP="00704612">
      <w:pPr>
        <w:pStyle w:val="Paragrafoelenco"/>
        <w:numPr>
          <w:ilvl w:val="0"/>
          <w:numId w:val="49"/>
        </w:numPr>
        <w:spacing w:after="160" w:line="259" w:lineRule="auto"/>
        <w:jc w:val="both"/>
        <w:rPr>
          <w:sz w:val="24"/>
          <w:szCs w:val="24"/>
        </w:rPr>
      </w:pPr>
      <w:r>
        <w:rPr>
          <w:sz w:val="24"/>
          <w:szCs w:val="24"/>
        </w:rPr>
        <w:t xml:space="preserve">Il corpo e il movimento </w:t>
      </w:r>
    </w:p>
    <w:p w14:paraId="5F91AE26" w14:textId="77777777" w:rsidR="00DB14E6" w:rsidRDefault="00DB14E6" w:rsidP="00DB14E6">
      <w:pPr>
        <w:jc w:val="both"/>
        <w:rPr>
          <w:sz w:val="24"/>
          <w:szCs w:val="24"/>
        </w:rPr>
      </w:pPr>
    </w:p>
    <w:p w14:paraId="72D2D57F" w14:textId="77777777" w:rsidR="00DB14E6" w:rsidRDefault="00DB14E6" w:rsidP="00DB14E6">
      <w:pPr>
        <w:jc w:val="both"/>
        <w:rPr>
          <w:sz w:val="24"/>
          <w:szCs w:val="24"/>
        </w:rPr>
      </w:pPr>
      <w:r>
        <w:rPr>
          <w:sz w:val="24"/>
          <w:szCs w:val="24"/>
        </w:rPr>
        <w:t>TEMPI:</w:t>
      </w:r>
    </w:p>
    <w:p w14:paraId="1D556658" w14:textId="77777777" w:rsidR="00DB14E6" w:rsidRDefault="00DB14E6" w:rsidP="00704612">
      <w:pPr>
        <w:pStyle w:val="Paragrafoelenco"/>
        <w:numPr>
          <w:ilvl w:val="0"/>
          <w:numId w:val="49"/>
        </w:numPr>
        <w:spacing w:after="160" w:line="259" w:lineRule="auto"/>
        <w:jc w:val="both"/>
        <w:rPr>
          <w:sz w:val="24"/>
          <w:szCs w:val="24"/>
        </w:rPr>
      </w:pPr>
      <w:r>
        <w:rPr>
          <w:sz w:val="24"/>
          <w:szCs w:val="24"/>
        </w:rPr>
        <w:t>Tutto l’anno</w:t>
      </w:r>
    </w:p>
    <w:p w14:paraId="23CA870E" w14:textId="77777777" w:rsidR="00DB14E6" w:rsidRPr="00345C87" w:rsidRDefault="00DB14E6" w:rsidP="00723ACA">
      <w:pPr>
        <w:jc w:val="both"/>
        <w:rPr>
          <w:sz w:val="24"/>
          <w:szCs w:val="24"/>
        </w:rPr>
      </w:pPr>
    </w:p>
    <w:p w14:paraId="2BABF203" w14:textId="77777777" w:rsidR="00DB14E6" w:rsidRDefault="00DB14E6" w:rsidP="00DB14E6">
      <w:pPr>
        <w:suppressAutoHyphens/>
        <w:spacing w:after="0" w:line="240" w:lineRule="auto"/>
        <w:jc w:val="center"/>
        <w:rPr>
          <w:rFonts w:eastAsia="NSimSun" w:cstheme="minorHAnsi"/>
          <w:kern w:val="2"/>
          <w:sz w:val="24"/>
          <w:szCs w:val="24"/>
          <w:lang w:eastAsia="zh-CN" w:bidi="hi-IN"/>
        </w:rPr>
      </w:pPr>
    </w:p>
    <w:p w14:paraId="7E703354" w14:textId="77777777" w:rsidR="00DB14E6" w:rsidRDefault="00DB14E6" w:rsidP="00DB14E6">
      <w:pPr>
        <w:jc w:val="center"/>
        <w:rPr>
          <w:b/>
          <w:sz w:val="48"/>
        </w:rPr>
      </w:pPr>
      <w:r>
        <w:rPr>
          <w:b/>
          <w:sz w:val="48"/>
        </w:rPr>
        <w:t>7</w:t>
      </w:r>
      <w:r w:rsidRPr="00012AEC">
        <w:rPr>
          <w:b/>
          <w:sz w:val="48"/>
        </w:rPr>
        <w:t xml:space="preserve">° UNITÀ DIDATTICA </w:t>
      </w:r>
    </w:p>
    <w:p w14:paraId="316E2057" w14:textId="77777777" w:rsidR="00DB14E6" w:rsidRPr="009B64B0" w:rsidRDefault="00DB14E6" w:rsidP="00DB14E6">
      <w:pPr>
        <w:suppressAutoHyphens/>
        <w:spacing w:after="0" w:line="240" w:lineRule="auto"/>
        <w:jc w:val="center"/>
        <w:rPr>
          <w:rFonts w:eastAsia="NSimSun" w:cstheme="minorHAnsi"/>
          <w:i/>
          <w:iCs/>
          <w:kern w:val="2"/>
          <w:sz w:val="36"/>
          <w:szCs w:val="36"/>
          <w:lang w:eastAsia="zh-CN" w:bidi="hi-IN"/>
        </w:rPr>
      </w:pPr>
      <w:r w:rsidRPr="009B64B0">
        <w:rPr>
          <w:rFonts w:eastAsia="NSimSun" w:cstheme="minorHAnsi"/>
          <w:kern w:val="2"/>
          <w:sz w:val="36"/>
          <w:szCs w:val="36"/>
          <w:lang w:eastAsia="zh-CN" w:bidi="hi-IN"/>
        </w:rPr>
        <w:t xml:space="preserve">RELIGIONE </w:t>
      </w:r>
      <w:r w:rsidRPr="009B64B0">
        <w:rPr>
          <w:rFonts w:eastAsia="NSimSun" w:cstheme="minorHAnsi"/>
          <w:i/>
          <w:iCs/>
          <w:kern w:val="2"/>
          <w:sz w:val="36"/>
          <w:szCs w:val="36"/>
          <w:lang w:eastAsia="zh-CN" w:bidi="hi-IN"/>
        </w:rPr>
        <w:t>“LA CREAZIONE, UN DONO DI DIO”</w:t>
      </w:r>
    </w:p>
    <w:p w14:paraId="68DB8923" w14:textId="77777777" w:rsidR="00DB14E6" w:rsidRPr="009B64B0" w:rsidRDefault="00DB14E6" w:rsidP="00DB14E6">
      <w:pPr>
        <w:suppressAutoHyphens/>
        <w:spacing w:after="0" w:line="360" w:lineRule="auto"/>
        <w:rPr>
          <w:rFonts w:eastAsia="Times New Roman" w:cstheme="minorHAnsi"/>
          <w:sz w:val="24"/>
          <w:szCs w:val="24"/>
          <w:lang w:eastAsia="it-IT" w:bidi="hi-IN"/>
        </w:rPr>
      </w:pPr>
    </w:p>
    <w:p w14:paraId="4928F442" w14:textId="77777777" w:rsidR="00DB14E6" w:rsidRPr="009B64B0" w:rsidRDefault="00DB14E6" w:rsidP="00DB14E6">
      <w:pPr>
        <w:suppressAutoHyphens/>
        <w:spacing w:after="0" w:line="360" w:lineRule="auto"/>
        <w:rPr>
          <w:rFonts w:eastAsia="Times New Roman" w:cstheme="minorHAnsi"/>
          <w:sz w:val="24"/>
          <w:szCs w:val="24"/>
          <w:lang w:eastAsia="it-IT" w:bidi="hi-IN"/>
        </w:rPr>
      </w:pPr>
      <w:r w:rsidRPr="009B64B0">
        <w:rPr>
          <w:rFonts w:eastAsia="Times New Roman" w:cstheme="minorHAnsi"/>
          <w:sz w:val="24"/>
          <w:szCs w:val="24"/>
          <w:lang w:eastAsia="it-IT" w:bidi="hi-IN"/>
        </w:rPr>
        <w:t>L’unità didattica "La Creazione, un dono di Dio" offre ai bambini l’opportunità di esplorare e comprendere il racconto biblico della creazione attraverso esperienze sensoriali, creative e riflessive. Ogni giorno della creazione diventa un'opportunità per esplorare un campo di esperienza diverso, che coinvolge corpo, linguaggio, religiosità, e conoscenza del mondo naturale. Attraverso queste esperienze, i bambini non solo imparano a conoscere la bellezza della creazione, ma anche a sviluppare un atteggiamento di gratitudine e rispetto per il mondo che li circonda, come dono divino.</w:t>
      </w:r>
    </w:p>
    <w:p w14:paraId="432F5B12" w14:textId="77777777" w:rsidR="00DB14E6" w:rsidRDefault="00DB14E6" w:rsidP="00DB14E6">
      <w:pPr>
        <w:suppressAutoHyphens/>
        <w:spacing w:after="0"/>
        <w:ind w:left="360"/>
        <w:jc w:val="both"/>
        <w:rPr>
          <w:rFonts w:eastAsia="NSimSun" w:cstheme="minorHAnsi"/>
          <w:kern w:val="2"/>
          <w:sz w:val="24"/>
          <w:szCs w:val="24"/>
          <w:lang w:eastAsia="zh-CN" w:bidi="hi-IN"/>
        </w:rPr>
      </w:pPr>
    </w:p>
    <w:p w14:paraId="0AC5AC3E" w14:textId="77777777" w:rsidR="00DB14E6" w:rsidRPr="009B64B0" w:rsidRDefault="00DB14E6" w:rsidP="00DB14E6">
      <w:pPr>
        <w:suppressAutoHyphens/>
        <w:spacing w:after="0"/>
        <w:ind w:left="360"/>
        <w:jc w:val="both"/>
        <w:rPr>
          <w:rFonts w:eastAsia="NSimSun" w:cstheme="minorHAnsi"/>
          <w:kern w:val="2"/>
          <w:sz w:val="24"/>
          <w:szCs w:val="24"/>
          <w:lang w:eastAsia="zh-CN" w:bidi="hi-IN"/>
        </w:rPr>
      </w:pPr>
      <w:r w:rsidRPr="009B64B0">
        <w:rPr>
          <w:rFonts w:eastAsia="NSimSun" w:cstheme="minorHAnsi"/>
          <w:kern w:val="2"/>
          <w:sz w:val="24"/>
          <w:szCs w:val="24"/>
          <w:lang w:eastAsia="zh-CN" w:bidi="hi-IN"/>
        </w:rPr>
        <w:t>OBIETTIVI</w:t>
      </w:r>
    </w:p>
    <w:p w14:paraId="5C6D6CCF" w14:textId="77777777" w:rsidR="00DB14E6" w:rsidRPr="009B64B0" w:rsidRDefault="00DB14E6" w:rsidP="00704612">
      <w:pPr>
        <w:numPr>
          <w:ilvl w:val="0"/>
          <w:numId w:val="37"/>
        </w:numPr>
        <w:suppressAutoHyphens/>
        <w:spacing w:after="0"/>
        <w:jc w:val="both"/>
        <w:rPr>
          <w:rFonts w:eastAsia="NSimSun" w:cstheme="minorHAnsi"/>
          <w:kern w:val="2"/>
          <w:sz w:val="24"/>
          <w:szCs w:val="24"/>
          <w:lang w:eastAsia="zh-CN" w:bidi="hi-IN"/>
        </w:rPr>
      </w:pPr>
      <w:r w:rsidRPr="009B64B0">
        <w:rPr>
          <w:rFonts w:eastAsia="Times New Roman" w:cstheme="minorHAnsi"/>
          <w:color w:val="222222"/>
          <w:sz w:val="24"/>
          <w:szCs w:val="24"/>
          <w:lang w:eastAsia="it-IT" w:bidi="hi-IN"/>
        </w:rPr>
        <w:t>Comprendere la creazione del mondo secondo il racconto biblico.</w:t>
      </w:r>
    </w:p>
    <w:p w14:paraId="6CF43A6E" w14:textId="77777777" w:rsidR="00DB14E6" w:rsidRPr="009B64B0" w:rsidRDefault="00DB14E6" w:rsidP="00704612">
      <w:pPr>
        <w:numPr>
          <w:ilvl w:val="0"/>
          <w:numId w:val="37"/>
        </w:numPr>
        <w:suppressAutoHyphens/>
        <w:spacing w:after="0"/>
        <w:jc w:val="both"/>
        <w:rPr>
          <w:rFonts w:eastAsia="NSimSun" w:cstheme="minorHAnsi"/>
          <w:kern w:val="2"/>
          <w:sz w:val="24"/>
          <w:szCs w:val="24"/>
          <w:lang w:eastAsia="zh-CN" w:bidi="hi-IN"/>
        </w:rPr>
      </w:pPr>
      <w:r w:rsidRPr="009B64B0">
        <w:rPr>
          <w:rFonts w:eastAsia="Times New Roman" w:cstheme="minorHAnsi"/>
          <w:color w:val="222222"/>
          <w:sz w:val="24"/>
          <w:szCs w:val="24"/>
          <w:lang w:eastAsia="it-IT" w:bidi="hi-IN"/>
        </w:rPr>
        <w:t>Stimolare la creatività dei bambini attraverso attività artistiche e sensoriali</w:t>
      </w:r>
    </w:p>
    <w:p w14:paraId="70728A1D" w14:textId="77777777" w:rsidR="00DB14E6" w:rsidRPr="009B64B0" w:rsidRDefault="00DB14E6" w:rsidP="00704612">
      <w:pPr>
        <w:numPr>
          <w:ilvl w:val="0"/>
          <w:numId w:val="37"/>
        </w:numPr>
        <w:shd w:val="clear" w:color="auto" w:fill="FFFFFF"/>
        <w:suppressAutoHyphens/>
        <w:spacing w:after="0" w:line="240" w:lineRule="auto"/>
        <w:rPr>
          <w:rFonts w:eastAsia="Times New Roman" w:cstheme="minorHAnsi"/>
          <w:color w:val="222222"/>
          <w:sz w:val="24"/>
          <w:szCs w:val="24"/>
          <w:lang w:eastAsia="it-IT" w:bidi="hi-IN"/>
        </w:rPr>
      </w:pPr>
      <w:r w:rsidRPr="009B64B0">
        <w:rPr>
          <w:rFonts w:eastAsia="Times New Roman" w:cstheme="minorHAnsi"/>
          <w:color w:val="222222"/>
          <w:sz w:val="24"/>
          <w:szCs w:val="24"/>
          <w:lang w:eastAsia="it-IT" w:bidi="hi-IN"/>
        </w:rPr>
        <w:lastRenderedPageBreak/>
        <w:t>Favorire la comprensione del dono della creazione e l’importanza di rispettare il mondo che Dio ha creato.</w:t>
      </w:r>
    </w:p>
    <w:p w14:paraId="752979FC" w14:textId="77777777" w:rsidR="00DB14E6" w:rsidRPr="009B64B0" w:rsidRDefault="00DB14E6" w:rsidP="00704612">
      <w:pPr>
        <w:numPr>
          <w:ilvl w:val="0"/>
          <w:numId w:val="37"/>
        </w:numPr>
        <w:suppressAutoHyphens/>
        <w:spacing w:after="0"/>
        <w:jc w:val="both"/>
        <w:rPr>
          <w:rFonts w:eastAsia="NSimSun" w:cstheme="minorHAnsi"/>
          <w:kern w:val="2"/>
          <w:sz w:val="24"/>
          <w:szCs w:val="24"/>
          <w:lang w:eastAsia="zh-CN" w:bidi="hi-IN"/>
        </w:rPr>
      </w:pPr>
      <w:r w:rsidRPr="009B64B0">
        <w:rPr>
          <w:rFonts w:eastAsia="Times New Roman" w:cstheme="minorHAnsi"/>
          <w:color w:val="222222"/>
          <w:sz w:val="24"/>
          <w:szCs w:val="24"/>
          <w:lang w:eastAsia="it-IT" w:bidi="hi-IN"/>
        </w:rPr>
        <w:t>Promuovere un momento di riflessione e di gratitudine per il mondo creato</w:t>
      </w:r>
    </w:p>
    <w:p w14:paraId="5339B7B3" w14:textId="77777777" w:rsidR="00DB14E6" w:rsidRPr="009B64B0" w:rsidRDefault="00DB14E6" w:rsidP="00DB14E6">
      <w:pPr>
        <w:suppressAutoHyphens/>
        <w:spacing w:after="0"/>
        <w:jc w:val="both"/>
        <w:rPr>
          <w:rFonts w:eastAsia="NSimSun" w:cstheme="minorHAnsi"/>
          <w:kern w:val="2"/>
          <w:sz w:val="24"/>
          <w:szCs w:val="24"/>
          <w:lang w:eastAsia="zh-CN" w:bidi="hi-IN"/>
        </w:rPr>
      </w:pPr>
    </w:p>
    <w:p w14:paraId="6849314E" w14:textId="77777777" w:rsidR="00DB14E6" w:rsidRDefault="00DB14E6" w:rsidP="00DB14E6">
      <w:pPr>
        <w:suppressAutoHyphens/>
        <w:spacing w:after="0"/>
        <w:ind w:left="360"/>
        <w:jc w:val="both"/>
        <w:rPr>
          <w:rFonts w:eastAsia="NSimSun" w:cstheme="minorHAnsi"/>
          <w:kern w:val="2"/>
          <w:sz w:val="24"/>
          <w:szCs w:val="24"/>
          <w:lang w:eastAsia="zh-CN" w:bidi="hi-IN"/>
        </w:rPr>
      </w:pPr>
    </w:p>
    <w:p w14:paraId="5AF57106" w14:textId="77777777" w:rsidR="00DB14E6" w:rsidRPr="009B64B0" w:rsidRDefault="00DB14E6" w:rsidP="00DB14E6">
      <w:pPr>
        <w:suppressAutoHyphens/>
        <w:spacing w:after="0"/>
        <w:ind w:left="360"/>
        <w:jc w:val="both"/>
        <w:rPr>
          <w:rFonts w:eastAsia="NSimSun" w:cstheme="minorHAnsi"/>
          <w:kern w:val="2"/>
          <w:sz w:val="24"/>
          <w:szCs w:val="24"/>
          <w:lang w:eastAsia="zh-CN" w:bidi="hi-IN"/>
        </w:rPr>
      </w:pPr>
      <w:r w:rsidRPr="009B64B0">
        <w:rPr>
          <w:rFonts w:eastAsia="NSimSun" w:cstheme="minorHAnsi"/>
          <w:kern w:val="2"/>
          <w:sz w:val="24"/>
          <w:szCs w:val="24"/>
          <w:lang w:eastAsia="zh-CN" w:bidi="hi-IN"/>
        </w:rPr>
        <w:t>CAMPI DI ESPERIENZA</w:t>
      </w:r>
    </w:p>
    <w:p w14:paraId="14FDDE68" w14:textId="77777777" w:rsidR="00DB14E6" w:rsidRPr="009B64B0" w:rsidRDefault="00DB14E6" w:rsidP="00704612">
      <w:pPr>
        <w:numPr>
          <w:ilvl w:val="0"/>
          <w:numId w:val="38"/>
        </w:numPr>
        <w:suppressAutoHyphens/>
        <w:spacing w:after="0"/>
        <w:jc w:val="both"/>
        <w:rPr>
          <w:rFonts w:eastAsia="NSimSun" w:cstheme="minorHAnsi"/>
          <w:kern w:val="2"/>
          <w:sz w:val="24"/>
          <w:szCs w:val="24"/>
          <w:lang w:eastAsia="zh-CN" w:bidi="hi-IN"/>
        </w:rPr>
      </w:pPr>
      <w:r w:rsidRPr="009B64B0">
        <w:rPr>
          <w:rFonts w:eastAsia="NSimSun" w:cstheme="minorHAnsi"/>
          <w:kern w:val="2"/>
          <w:sz w:val="24"/>
          <w:szCs w:val="24"/>
          <w:lang w:eastAsia="zh-CN" w:bidi="hi-IN"/>
        </w:rPr>
        <w:t>Il sé e l’altro</w:t>
      </w:r>
    </w:p>
    <w:p w14:paraId="6A49EC7B" w14:textId="77777777" w:rsidR="00DB14E6" w:rsidRPr="009B64B0" w:rsidRDefault="00DB14E6" w:rsidP="00704612">
      <w:pPr>
        <w:numPr>
          <w:ilvl w:val="0"/>
          <w:numId w:val="38"/>
        </w:numPr>
        <w:suppressAutoHyphens/>
        <w:spacing w:after="0"/>
        <w:jc w:val="both"/>
        <w:rPr>
          <w:rFonts w:eastAsia="NSimSun" w:cstheme="minorHAnsi"/>
          <w:kern w:val="2"/>
          <w:sz w:val="24"/>
          <w:szCs w:val="24"/>
          <w:lang w:eastAsia="zh-CN" w:bidi="hi-IN"/>
        </w:rPr>
      </w:pPr>
      <w:r w:rsidRPr="009B64B0">
        <w:rPr>
          <w:rFonts w:eastAsia="NSimSun" w:cstheme="minorHAnsi"/>
          <w:kern w:val="2"/>
          <w:sz w:val="24"/>
          <w:szCs w:val="24"/>
          <w:lang w:eastAsia="zh-CN" w:bidi="hi-IN"/>
        </w:rPr>
        <w:t>Il corpo e movimento</w:t>
      </w:r>
    </w:p>
    <w:p w14:paraId="31022D6F" w14:textId="77777777" w:rsidR="00DB14E6" w:rsidRPr="009B64B0" w:rsidRDefault="00DB14E6" w:rsidP="00704612">
      <w:pPr>
        <w:numPr>
          <w:ilvl w:val="0"/>
          <w:numId w:val="38"/>
        </w:numPr>
        <w:suppressAutoHyphens/>
        <w:spacing w:after="0"/>
        <w:jc w:val="both"/>
        <w:rPr>
          <w:rFonts w:eastAsia="NSimSun" w:cstheme="minorHAnsi"/>
          <w:kern w:val="2"/>
          <w:sz w:val="24"/>
          <w:szCs w:val="24"/>
          <w:lang w:eastAsia="zh-CN" w:bidi="hi-IN"/>
        </w:rPr>
      </w:pPr>
      <w:r w:rsidRPr="009B64B0">
        <w:rPr>
          <w:rFonts w:eastAsia="NSimSun" w:cstheme="minorHAnsi"/>
          <w:kern w:val="2"/>
          <w:sz w:val="24"/>
          <w:szCs w:val="24"/>
          <w:lang w:eastAsia="zh-CN" w:bidi="hi-IN"/>
        </w:rPr>
        <w:t>Immagini, suoni, colori</w:t>
      </w:r>
    </w:p>
    <w:p w14:paraId="3B95D3BD" w14:textId="77777777" w:rsidR="00DB14E6" w:rsidRPr="009B64B0" w:rsidRDefault="00DB14E6" w:rsidP="00704612">
      <w:pPr>
        <w:numPr>
          <w:ilvl w:val="0"/>
          <w:numId w:val="38"/>
        </w:numPr>
        <w:suppressAutoHyphens/>
        <w:spacing w:after="0"/>
        <w:jc w:val="both"/>
        <w:rPr>
          <w:rFonts w:eastAsia="NSimSun" w:cstheme="minorHAnsi"/>
          <w:kern w:val="2"/>
          <w:sz w:val="24"/>
          <w:szCs w:val="24"/>
          <w:lang w:eastAsia="zh-CN" w:bidi="hi-IN"/>
        </w:rPr>
      </w:pPr>
      <w:r w:rsidRPr="009B64B0">
        <w:rPr>
          <w:rFonts w:eastAsia="NSimSun" w:cstheme="minorHAnsi"/>
          <w:kern w:val="2"/>
          <w:sz w:val="24"/>
          <w:szCs w:val="24"/>
          <w:lang w:eastAsia="zh-CN" w:bidi="hi-IN"/>
        </w:rPr>
        <w:t>Discorsi e le parole</w:t>
      </w:r>
    </w:p>
    <w:p w14:paraId="7DE8E062" w14:textId="77777777" w:rsidR="00DB14E6" w:rsidRPr="009B64B0" w:rsidRDefault="00DB14E6" w:rsidP="00704612">
      <w:pPr>
        <w:numPr>
          <w:ilvl w:val="0"/>
          <w:numId w:val="38"/>
        </w:numPr>
        <w:suppressAutoHyphens/>
        <w:spacing w:after="0"/>
        <w:jc w:val="both"/>
        <w:rPr>
          <w:rFonts w:eastAsia="NSimSun" w:cstheme="minorHAnsi"/>
          <w:kern w:val="2"/>
          <w:sz w:val="24"/>
          <w:szCs w:val="24"/>
          <w:lang w:eastAsia="zh-CN" w:bidi="hi-IN"/>
        </w:rPr>
      </w:pPr>
      <w:r w:rsidRPr="009B64B0">
        <w:rPr>
          <w:rFonts w:eastAsia="NSimSun" w:cstheme="minorHAnsi"/>
          <w:kern w:val="2"/>
          <w:sz w:val="24"/>
          <w:szCs w:val="24"/>
          <w:lang w:eastAsia="zh-CN" w:bidi="hi-IN"/>
        </w:rPr>
        <w:t>Religiosità</w:t>
      </w:r>
    </w:p>
    <w:p w14:paraId="69F510ED" w14:textId="77777777" w:rsidR="00DB14E6" w:rsidRPr="009B64B0" w:rsidRDefault="00DB14E6" w:rsidP="00704612">
      <w:pPr>
        <w:numPr>
          <w:ilvl w:val="0"/>
          <w:numId w:val="38"/>
        </w:numPr>
        <w:suppressAutoHyphens/>
        <w:spacing w:after="0"/>
        <w:jc w:val="both"/>
        <w:rPr>
          <w:rFonts w:eastAsia="NSimSun" w:cstheme="minorHAnsi"/>
          <w:kern w:val="2"/>
          <w:sz w:val="24"/>
          <w:szCs w:val="24"/>
          <w:lang w:eastAsia="zh-CN" w:bidi="hi-IN"/>
        </w:rPr>
      </w:pPr>
      <w:r w:rsidRPr="009B64B0">
        <w:rPr>
          <w:rFonts w:eastAsia="NSimSun" w:cstheme="minorHAnsi"/>
          <w:kern w:val="2"/>
          <w:sz w:val="24"/>
          <w:szCs w:val="24"/>
          <w:lang w:eastAsia="zh-CN" w:bidi="hi-IN"/>
        </w:rPr>
        <w:t>Conoscenze del mondo</w:t>
      </w:r>
    </w:p>
    <w:p w14:paraId="799741B7" w14:textId="77777777" w:rsidR="00DB14E6" w:rsidRPr="009B64B0" w:rsidRDefault="00DB14E6" w:rsidP="00DB14E6">
      <w:pPr>
        <w:suppressAutoHyphens/>
        <w:spacing w:after="0"/>
        <w:ind w:left="360"/>
        <w:jc w:val="both"/>
        <w:rPr>
          <w:rFonts w:eastAsia="NSimSun" w:cstheme="minorHAnsi"/>
          <w:kern w:val="2"/>
          <w:sz w:val="24"/>
          <w:szCs w:val="24"/>
          <w:lang w:eastAsia="zh-CN" w:bidi="hi-IN"/>
        </w:rPr>
      </w:pPr>
    </w:p>
    <w:p w14:paraId="3AC0FFB8" w14:textId="77777777" w:rsidR="00DB14E6" w:rsidRDefault="00DB14E6" w:rsidP="00DB14E6">
      <w:pPr>
        <w:suppressAutoHyphens/>
        <w:spacing w:after="0"/>
        <w:ind w:left="360"/>
        <w:jc w:val="both"/>
        <w:rPr>
          <w:rFonts w:eastAsia="NSimSun" w:cstheme="minorHAnsi"/>
          <w:kern w:val="2"/>
          <w:sz w:val="24"/>
          <w:szCs w:val="24"/>
          <w:lang w:eastAsia="zh-CN" w:bidi="hi-IN"/>
        </w:rPr>
      </w:pPr>
    </w:p>
    <w:p w14:paraId="191F0199" w14:textId="77777777" w:rsidR="00DB14E6" w:rsidRPr="009B64B0" w:rsidRDefault="00DB14E6" w:rsidP="00DB14E6">
      <w:pPr>
        <w:suppressAutoHyphens/>
        <w:spacing w:after="0"/>
        <w:ind w:left="360"/>
        <w:jc w:val="both"/>
        <w:rPr>
          <w:rFonts w:eastAsia="NSimSun" w:cstheme="minorHAnsi"/>
          <w:kern w:val="2"/>
          <w:sz w:val="24"/>
          <w:szCs w:val="24"/>
          <w:lang w:eastAsia="zh-CN" w:bidi="hi-IN"/>
        </w:rPr>
      </w:pPr>
      <w:r w:rsidRPr="009B64B0">
        <w:rPr>
          <w:rFonts w:eastAsia="NSimSun" w:cstheme="minorHAnsi"/>
          <w:kern w:val="2"/>
          <w:sz w:val="24"/>
          <w:szCs w:val="24"/>
          <w:lang w:eastAsia="zh-CN" w:bidi="hi-IN"/>
        </w:rPr>
        <w:t>TEMPI: Tutto l’anno</w:t>
      </w:r>
    </w:p>
    <w:p w14:paraId="79415C32" w14:textId="77777777" w:rsidR="00DB14E6" w:rsidRDefault="00DB14E6" w:rsidP="00DB14E6">
      <w:pPr>
        <w:jc w:val="center"/>
        <w:rPr>
          <w:b/>
          <w:sz w:val="48"/>
        </w:rPr>
      </w:pPr>
    </w:p>
    <w:p w14:paraId="5B7ADB9B" w14:textId="77777777" w:rsidR="00DB14E6" w:rsidRDefault="00DB14E6" w:rsidP="00DB14E6">
      <w:pPr>
        <w:jc w:val="center"/>
        <w:rPr>
          <w:b/>
          <w:sz w:val="48"/>
        </w:rPr>
      </w:pPr>
      <w:r>
        <w:rPr>
          <w:b/>
          <w:sz w:val="48"/>
        </w:rPr>
        <w:t>8</w:t>
      </w:r>
      <w:r w:rsidRPr="00012AEC">
        <w:rPr>
          <w:b/>
          <w:sz w:val="48"/>
        </w:rPr>
        <w:t xml:space="preserve">° UNITÀ DIDATTICA </w:t>
      </w:r>
    </w:p>
    <w:p w14:paraId="1347A373" w14:textId="77777777" w:rsidR="00DB14E6" w:rsidRPr="009B64B0" w:rsidRDefault="00DB14E6" w:rsidP="00DB14E6">
      <w:pPr>
        <w:suppressAutoHyphens/>
        <w:spacing w:after="0" w:line="240" w:lineRule="auto"/>
        <w:jc w:val="center"/>
        <w:rPr>
          <w:rFonts w:eastAsia="NSimSun" w:cstheme="minorHAnsi"/>
          <w:i/>
          <w:iCs/>
          <w:kern w:val="2"/>
          <w:sz w:val="36"/>
          <w:szCs w:val="36"/>
          <w:lang w:eastAsia="zh-CN" w:bidi="hi-IN"/>
        </w:rPr>
      </w:pPr>
      <w:r w:rsidRPr="009B64B0">
        <w:rPr>
          <w:rFonts w:eastAsia="NSimSun" w:cstheme="minorHAnsi"/>
          <w:i/>
          <w:iCs/>
          <w:kern w:val="2"/>
          <w:sz w:val="36"/>
          <w:szCs w:val="36"/>
          <w:lang w:eastAsia="zh-CN" w:bidi="hi-IN"/>
        </w:rPr>
        <w:t>MUSICA “</w:t>
      </w:r>
      <w:r w:rsidRPr="009B64B0">
        <w:rPr>
          <w:rFonts w:eastAsia="NSimSun" w:cstheme="minorHAnsi"/>
          <w:i/>
          <w:iCs/>
          <w:color w:val="222222"/>
          <w:kern w:val="2"/>
          <w:sz w:val="36"/>
          <w:szCs w:val="36"/>
          <w:shd w:val="clear" w:color="auto" w:fill="FFFFFF"/>
          <w:lang w:eastAsia="zh-CN" w:bidi="hi-IN"/>
        </w:rPr>
        <w:t>SUONI E SILENZIO</w:t>
      </w:r>
      <w:r w:rsidRPr="009B64B0">
        <w:rPr>
          <w:rFonts w:eastAsia="NSimSun" w:cstheme="minorHAnsi"/>
          <w:i/>
          <w:iCs/>
          <w:kern w:val="2"/>
          <w:sz w:val="36"/>
          <w:szCs w:val="36"/>
          <w:lang w:eastAsia="zh-CN" w:bidi="hi-IN"/>
        </w:rPr>
        <w:t>”</w:t>
      </w:r>
    </w:p>
    <w:p w14:paraId="3E5639F6" w14:textId="77777777" w:rsidR="00DB14E6" w:rsidRPr="009B64B0" w:rsidRDefault="00DB14E6" w:rsidP="00DB14E6">
      <w:pPr>
        <w:suppressAutoHyphens/>
        <w:spacing w:after="0" w:line="240" w:lineRule="auto"/>
        <w:jc w:val="center"/>
        <w:rPr>
          <w:rFonts w:eastAsia="NSimSun" w:cstheme="minorHAnsi"/>
          <w:kern w:val="2"/>
          <w:sz w:val="24"/>
          <w:szCs w:val="24"/>
          <w:lang w:eastAsia="zh-CN" w:bidi="hi-IN"/>
        </w:rPr>
      </w:pPr>
    </w:p>
    <w:p w14:paraId="0CFA5B47" w14:textId="77777777" w:rsidR="00DB14E6" w:rsidRPr="009B64B0" w:rsidRDefault="00DB14E6" w:rsidP="00DB14E6">
      <w:pPr>
        <w:suppressAutoHyphens/>
        <w:spacing w:after="0"/>
        <w:rPr>
          <w:rFonts w:eastAsia="NSimSun" w:cstheme="minorHAnsi"/>
          <w:color w:val="222222"/>
          <w:kern w:val="2"/>
          <w:sz w:val="24"/>
          <w:szCs w:val="24"/>
          <w:shd w:val="clear" w:color="auto" w:fill="FFFFFF"/>
          <w:lang w:eastAsia="zh-CN" w:bidi="hi-IN"/>
        </w:rPr>
      </w:pPr>
      <w:r w:rsidRPr="009B64B0">
        <w:rPr>
          <w:rFonts w:eastAsia="NSimSun" w:cstheme="minorHAnsi"/>
          <w:color w:val="222222"/>
          <w:kern w:val="2"/>
          <w:sz w:val="24"/>
          <w:szCs w:val="24"/>
          <w:shd w:val="clear" w:color="auto" w:fill="FFFFFF"/>
          <w:lang w:eastAsia="zh-CN" w:bidi="hi-IN"/>
        </w:rPr>
        <w:t>Questo progetto aiuterà i bambini a sviluppare una maggiore consapevolezza musicale, promuovendo al contempo l’ascolto attivo e il rispetto del silenzio. È anche un'ottima opportunità per stimolare la loro immaginazione e creatività.</w:t>
      </w:r>
    </w:p>
    <w:p w14:paraId="7B8C5C26" w14:textId="77777777" w:rsidR="00DB14E6" w:rsidRDefault="00DB14E6" w:rsidP="00DB14E6">
      <w:pPr>
        <w:suppressAutoHyphens/>
        <w:spacing w:after="0"/>
        <w:ind w:left="360"/>
        <w:rPr>
          <w:rFonts w:eastAsia="NSimSun" w:cstheme="minorHAnsi"/>
          <w:color w:val="222222"/>
          <w:kern w:val="2"/>
          <w:sz w:val="24"/>
          <w:szCs w:val="24"/>
          <w:shd w:val="clear" w:color="auto" w:fill="FFFFFF"/>
          <w:lang w:eastAsia="zh-CN" w:bidi="hi-IN"/>
        </w:rPr>
      </w:pPr>
    </w:p>
    <w:p w14:paraId="52B82832" w14:textId="77777777" w:rsidR="00DB14E6" w:rsidRPr="009B64B0" w:rsidRDefault="00DB14E6" w:rsidP="00DB14E6">
      <w:pPr>
        <w:suppressAutoHyphens/>
        <w:spacing w:after="0"/>
        <w:ind w:left="360"/>
        <w:rPr>
          <w:rFonts w:eastAsia="NSimSun" w:cstheme="minorHAnsi"/>
          <w:color w:val="222222"/>
          <w:kern w:val="2"/>
          <w:sz w:val="24"/>
          <w:szCs w:val="24"/>
          <w:shd w:val="clear" w:color="auto" w:fill="FFFFFF"/>
          <w:lang w:eastAsia="zh-CN" w:bidi="hi-IN"/>
        </w:rPr>
      </w:pPr>
    </w:p>
    <w:p w14:paraId="7DEAF2E2" w14:textId="77777777" w:rsidR="00DB14E6" w:rsidRPr="009B64B0" w:rsidRDefault="00DB14E6" w:rsidP="00DB14E6">
      <w:pPr>
        <w:shd w:val="clear" w:color="auto" w:fill="FFFFFF"/>
        <w:spacing w:after="0" w:line="240" w:lineRule="auto"/>
        <w:rPr>
          <w:rFonts w:eastAsia="Times New Roman" w:cstheme="minorHAnsi"/>
          <w:color w:val="222222"/>
          <w:sz w:val="24"/>
          <w:szCs w:val="24"/>
          <w:lang w:eastAsia="it-IT"/>
        </w:rPr>
      </w:pPr>
      <w:r w:rsidRPr="009B64B0">
        <w:rPr>
          <w:rFonts w:eastAsia="Times New Roman" w:cstheme="minorHAnsi"/>
          <w:color w:val="222222"/>
          <w:sz w:val="24"/>
          <w:szCs w:val="24"/>
          <w:lang w:eastAsia="it-IT"/>
        </w:rPr>
        <w:t xml:space="preserve">OBIETTIVI </w:t>
      </w:r>
    </w:p>
    <w:p w14:paraId="3974B772" w14:textId="77777777" w:rsidR="00DB14E6" w:rsidRPr="009B64B0" w:rsidRDefault="00DB14E6" w:rsidP="00DB14E6">
      <w:pPr>
        <w:shd w:val="clear" w:color="auto" w:fill="FFFFFF"/>
        <w:spacing w:after="0" w:line="240" w:lineRule="auto"/>
        <w:rPr>
          <w:rFonts w:eastAsia="Times New Roman" w:cstheme="minorHAnsi"/>
          <w:color w:val="222222"/>
          <w:sz w:val="24"/>
          <w:szCs w:val="24"/>
          <w:lang w:eastAsia="it-IT"/>
        </w:rPr>
      </w:pPr>
    </w:p>
    <w:p w14:paraId="4DAE6741" w14:textId="77777777" w:rsidR="00DB14E6" w:rsidRPr="009B64B0" w:rsidRDefault="00DB14E6" w:rsidP="00704612">
      <w:pPr>
        <w:numPr>
          <w:ilvl w:val="0"/>
          <w:numId w:val="44"/>
        </w:numPr>
        <w:shd w:val="clear" w:color="auto" w:fill="FFFFFF"/>
        <w:suppressAutoHyphens/>
        <w:spacing w:after="0" w:line="240" w:lineRule="auto"/>
        <w:rPr>
          <w:rFonts w:eastAsia="Times New Roman" w:cstheme="minorHAnsi"/>
          <w:color w:val="222222"/>
          <w:sz w:val="24"/>
          <w:szCs w:val="24"/>
          <w:lang w:eastAsia="it-IT"/>
        </w:rPr>
      </w:pPr>
      <w:r w:rsidRPr="009B64B0">
        <w:rPr>
          <w:rFonts w:eastAsia="Times New Roman" w:cstheme="minorHAnsi"/>
          <w:color w:val="222222"/>
          <w:sz w:val="24"/>
          <w:szCs w:val="24"/>
          <w:lang w:eastAsia="it-IT"/>
        </w:rPr>
        <w:t>Sviluppare l’ascolto attivo</w:t>
      </w:r>
    </w:p>
    <w:p w14:paraId="36BC1676" w14:textId="77777777" w:rsidR="00DB14E6" w:rsidRPr="009B64B0" w:rsidRDefault="00DB14E6" w:rsidP="00DB14E6">
      <w:pPr>
        <w:shd w:val="clear" w:color="auto" w:fill="FFFFFF"/>
        <w:spacing w:after="0" w:line="240" w:lineRule="auto"/>
        <w:rPr>
          <w:rFonts w:eastAsia="Times New Roman" w:cstheme="minorHAnsi"/>
          <w:color w:val="222222"/>
          <w:sz w:val="24"/>
          <w:szCs w:val="24"/>
          <w:lang w:eastAsia="it-IT"/>
        </w:rPr>
      </w:pPr>
    </w:p>
    <w:p w14:paraId="68B66B48" w14:textId="77777777" w:rsidR="00DB14E6" w:rsidRPr="009B64B0" w:rsidRDefault="00DB14E6" w:rsidP="00704612">
      <w:pPr>
        <w:numPr>
          <w:ilvl w:val="0"/>
          <w:numId w:val="44"/>
        </w:numPr>
        <w:shd w:val="clear" w:color="auto" w:fill="FFFFFF"/>
        <w:suppressAutoHyphens/>
        <w:spacing w:after="0" w:line="240" w:lineRule="auto"/>
        <w:rPr>
          <w:rFonts w:eastAsia="Times New Roman" w:cstheme="minorHAnsi"/>
          <w:color w:val="222222"/>
          <w:sz w:val="24"/>
          <w:szCs w:val="24"/>
          <w:lang w:eastAsia="it-IT"/>
        </w:rPr>
      </w:pPr>
      <w:r w:rsidRPr="009B64B0">
        <w:rPr>
          <w:rFonts w:eastAsia="Times New Roman" w:cstheme="minorHAnsi"/>
          <w:color w:val="222222"/>
          <w:sz w:val="24"/>
          <w:szCs w:val="24"/>
          <w:lang w:eastAsia="it-IT"/>
        </w:rPr>
        <w:t>Esplorare i suoni diversi</w:t>
      </w:r>
    </w:p>
    <w:p w14:paraId="393E8EC2" w14:textId="77777777" w:rsidR="00DB14E6" w:rsidRPr="009B64B0" w:rsidRDefault="00DB14E6" w:rsidP="00DB14E6">
      <w:pPr>
        <w:shd w:val="clear" w:color="auto" w:fill="FFFFFF"/>
        <w:spacing w:after="0" w:line="240" w:lineRule="auto"/>
        <w:rPr>
          <w:rFonts w:eastAsia="Times New Roman" w:cstheme="minorHAnsi"/>
          <w:color w:val="222222"/>
          <w:sz w:val="24"/>
          <w:szCs w:val="24"/>
          <w:lang w:eastAsia="it-IT"/>
        </w:rPr>
      </w:pPr>
    </w:p>
    <w:p w14:paraId="2FF78E01" w14:textId="77777777" w:rsidR="00DB14E6" w:rsidRPr="009B64B0" w:rsidRDefault="00DB14E6" w:rsidP="00704612">
      <w:pPr>
        <w:numPr>
          <w:ilvl w:val="0"/>
          <w:numId w:val="44"/>
        </w:numPr>
        <w:shd w:val="clear" w:color="auto" w:fill="FFFFFF"/>
        <w:suppressAutoHyphens/>
        <w:spacing w:after="0" w:line="240" w:lineRule="auto"/>
        <w:rPr>
          <w:rFonts w:eastAsia="Times New Roman" w:cstheme="minorHAnsi"/>
          <w:color w:val="222222"/>
          <w:sz w:val="24"/>
          <w:szCs w:val="24"/>
          <w:lang w:eastAsia="it-IT"/>
        </w:rPr>
      </w:pPr>
      <w:r w:rsidRPr="009B64B0">
        <w:rPr>
          <w:rFonts w:eastAsia="Times New Roman" w:cstheme="minorHAnsi"/>
          <w:color w:val="222222"/>
          <w:sz w:val="24"/>
          <w:szCs w:val="24"/>
          <w:lang w:eastAsia="it-IT"/>
        </w:rPr>
        <w:t>Imparare a distinguere suono e silenzio</w:t>
      </w:r>
    </w:p>
    <w:p w14:paraId="470F9AEC" w14:textId="77777777" w:rsidR="00DB14E6" w:rsidRPr="009B64B0" w:rsidRDefault="00DB14E6" w:rsidP="00DB14E6">
      <w:pPr>
        <w:shd w:val="clear" w:color="auto" w:fill="FFFFFF"/>
        <w:spacing w:after="0" w:line="240" w:lineRule="auto"/>
        <w:rPr>
          <w:rFonts w:eastAsia="Times New Roman" w:cstheme="minorHAnsi"/>
          <w:color w:val="222222"/>
          <w:sz w:val="24"/>
          <w:szCs w:val="24"/>
          <w:lang w:eastAsia="it-IT"/>
        </w:rPr>
      </w:pPr>
    </w:p>
    <w:p w14:paraId="3CB7326A" w14:textId="77777777" w:rsidR="00DB14E6" w:rsidRPr="009B64B0" w:rsidRDefault="00DB14E6" w:rsidP="00704612">
      <w:pPr>
        <w:numPr>
          <w:ilvl w:val="0"/>
          <w:numId w:val="44"/>
        </w:numPr>
        <w:shd w:val="clear" w:color="auto" w:fill="FFFFFF"/>
        <w:suppressAutoHyphens/>
        <w:spacing w:after="0" w:line="240" w:lineRule="auto"/>
        <w:rPr>
          <w:rFonts w:eastAsia="Times New Roman" w:cstheme="minorHAnsi"/>
          <w:color w:val="222222"/>
          <w:sz w:val="24"/>
          <w:szCs w:val="24"/>
          <w:lang w:eastAsia="it-IT"/>
        </w:rPr>
      </w:pPr>
      <w:r w:rsidRPr="009B64B0">
        <w:rPr>
          <w:rFonts w:eastAsia="Times New Roman" w:cstheme="minorHAnsi"/>
          <w:color w:val="222222"/>
          <w:sz w:val="24"/>
          <w:szCs w:val="24"/>
          <w:lang w:eastAsia="it-IT"/>
        </w:rPr>
        <w:t>Stimolare la creatività</w:t>
      </w:r>
    </w:p>
    <w:p w14:paraId="5B15EED0" w14:textId="77777777" w:rsidR="00DB14E6" w:rsidRDefault="00DB14E6" w:rsidP="00DB14E6">
      <w:pPr>
        <w:suppressAutoHyphens/>
        <w:spacing w:after="0"/>
        <w:rPr>
          <w:rFonts w:eastAsia="NSimSun" w:cstheme="minorHAnsi"/>
          <w:kern w:val="2"/>
          <w:sz w:val="24"/>
          <w:szCs w:val="24"/>
          <w:lang w:eastAsia="zh-CN" w:bidi="hi-IN"/>
        </w:rPr>
      </w:pPr>
    </w:p>
    <w:p w14:paraId="73778763" w14:textId="77777777" w:rsidR="00DB14E6" w:rsidRPr="009B64B0" w:rsidRDefault="00DB14E6" w:rsidP="00DB14E6">
      <w:pPr>
        <w:suppressAutoHyphens/>
        <w:spacing w:after="0"/>
        <w:rPr>
          <w:rFonts w:eastAsia="NSimSun" w:cstheme="minorHAnsi"/>
          <w:kern w:val="2"/>
          <w:sz w:val="24"/>
          <w:szCs w:val="24"/>
          <w:lang w:eastAsia="zh-CN" w:bidi="hi-IN"/>
        </w:rPr>
      </w:pPr>
    </w:p>
    <w:p w14:paraId="4B91DB66" w14:textId="77777777" w:rsidR="00DB14E6" w:rsidRPr="009B64B0" w:rsidRDefault="00DB14E6" w:rsidP="00DB14E6">
      <w:pPr>
        <w:suppressAutoHyphens/>
        <w:spacing w:after="0"/>
        <w:rPr>
          <w:rFonts w:eastAsia="NSimSun" w:cstheme="minorHAnsi"/>
          <w:kern w:val="2"/>
          <w:sz w:val="24"/>
          <w:szCs w:val="24"/>
          <w:lang w:eastAsia="zh-CN" w:bidi="hi-IN"/>
        </w:rPr>
      </w:pPr>
      <w:r w:rsidRPr="009B64B0">
        <w:rPr>
          <w:rFonts w:eastAsia="NSimSun" w:cstheme="minorHAnsi"/>
          <w:kern w:val="2"/>
          <w:sz w:val="24"/>
          <w:szCs w:val="24"/>
          <w:lang w:eastAsia="zh-CN" w:bidi="hi-IN"/>
        </w:rPr>
        <w:t>CAMPI DI ESPERIENZA</w:t>
      </w:r>
    </w:p>
    <w:p w14:paraId="359AAA67" w14:textId="77777777" w:rsidR="00DB14E6" w:rsidRPr="009B64B0" w:rsidRDefault="00DB14E6" w:rsidP="00704612">
      <w:pPr>
        <w:numPr>
          <w:ilvl w:val="0"/>
          <w:numId w:val="17"/>
        </w:numPr>
        <w:tabs>
          <w:tab w:val="clear" w:pos="0"/>
          <w:tab w:val="num" w:pos="720"/>
        </w:tabs>
        <w:suppressAutoHyphens/>
        <w:spacing w:after="0"/>
        <w:ind w:left="720" w:hanging="360"/>
        <w:rPr>
          <w:rFonts w:eastAsia="NSimSun" w:cstheme="minorHAnsi"/>
          <w:kern w:val="2"/>
          <w:sz w:val="24"/>
          <w:szCs w:val="24"/>
          <w:lang w:eastAsia="zh-CN" w:bidi="hi-IN"/>
        </w:rPr>
      </w:pPr>
      <w:r w:rsidRPr="009B64B0">
        <w:rPr>
          <w:rFonts w:eastAsia="NSimSun" w:cstheme="minorHAnsi"/>
          <w:kern w:val="2"/>
          <w:sz w:val="24"/>
          <w:szCs w:val="24"/>
          <w:lang w:eastAsia="zh-CN" w:bidi="hi-IN"/>
        </w:rPr>
        <w:t>il sé e l’altro</w:t>
      </w:r>
    </w:p>
    <w:p w14:paraId="0987FCCD" w14:textId="77777777" w:rsidR="00DB14E6" w:rsidRPr="009B64B0" w:rsidRDefault="00DB14E6" w:rsidP="00704612">
      <w:pPr>
        <w:numPr>
          <w:ilvl w:val="0"/>
          <w:numId w:val="17"/>
        </w:numPr>
        <w:tabs>
          <w:tab w:val="clear" w:pos="0"/>
          <w:tab w:val="num" w:pos="720"/>
        </w:tabs>
        <w:suppressAutoHyphens/>
        <w:spacing w:after="0"/>
        <w:ind w:left="720" w:hanging="360"/>
        <w:rPr>
          <w:rFonts w:eastAsia="NSimSun" w:cstheme="minorHAnsi"/>
          <w:kern w:val="2"/>
          <w:sz w:val="24"/>
          <w:szCs w:val="24"/>
          <w:lang w:eastAsia="zh-CN" w:bidi="hi-IN"/>
        </w:rPr>
      </w:pPr>
      <w:r w:rsidRPr="009B64B0">
        <w:rPr>
          <w:rFonts w:eastAsia="NSimSun" w:cstheme="minorHAnsi"/>
          <w:kern w:val="2"/>
          <w:sz w:val="24"/>
          <w:szCs w:val="24"/>
          <w:lang w:eastAsia="zh-CN" w:bidi="hi-IN"/>
        </w:rPr>
        <w:t>Immagini, suoni e colori</w:t>
      </w:r>
    </w:p>
    <w:p w14:paraId="40F9ED9C" w14:textId="77777777" w:rsidR="00DB14E6" w:rsidRPr="009B64B0" w:rsidRDefault="00DB14E6" w:rsidP="00704612">
      <w:pPr>
        <w:numPr>
          <w:ilvl w:val="0"/>
          <w:numId w:val="17"/>
        </w:numPr>
        <w:tabs>
          <w:tab w:val="clear" w:pos="0"/>
          <w:tab w:val="num" w:pos="720"/>
        </w:tabs>
        <w:suppressAutoHyphens/>
        <w:spacing w:after="0"/>
        <w:ind w:left="720" w:hanging="360"/>
        <w:rPr>
          <w:rFonts w:eastAsia="NSimSun" w:cstheme="minorHAnsi"/>
          <w:kern w:val="2"/>
          <w:sz w:val="24"/>
          <w:szCs w:val="24"/>
          <w:lang w:eastAsia="zh-CN" w:bidi="hi-IN"/>
        </w:rPr>
      </w:pPr>
      <w:r w:rsidRPr="009B64B0">
        <w:rPr>
          <w:rFonts w:eastAsia="NSimSun" w:cstheme="minorHAnsi"/>
          <w:kern w:val="2"/>
          <w:sz w:val="24"/>
          <w:szCs w:val="24"/>
          <w:lang w:eastAsia="zh-CN" w:bidi="hi-IN"/>
        </w:rPr>
        <w:t>il corpo in movimento</w:t>
      </w:r>
    </w:p>
    <w:p w14:paraId="4F1D48CC" w14:textId="77777777" w:rsidR="00DB14E6" w:rsidRDefault="00DB14E6" w:rsidP="00DB14E6">
      <w:pPr>
        <w:suppressAutoHyphens/>
        <w:spacing w:after="0"/>
        <w:jc w:val="both"/>
        <w:rPr>
          <w:rFonts w:eastAsia="NSimSun" w:cstheme="minorHAnsi"/>
          <w:kern w:val="2"/>
          <w:sz w:val="24"/>
          <w:szCs w:val="24"/>
          <w:lang w:eastAsia="zh-CN" w:bidi="hi-IN"/>
        </w:rPr>
      </w:pPr>
    </w:p>
    <w:p w14:paraId="317E8CC2" w14:textId="77777777" w:rsidR="00DB14E6" w:rsidRPr="009B64B0" w:rsidRDefault="00DB14E6" w:rsidP="00DB14E6">
      <w:pPr>
        <w:suppressAutoHyphens/>
        <w:spacing w:after="0"/>
        <w:jc w:val="both"/>
        <w:rPr>
          <w:rFonts w:eastAsia="NSimSun" w:cstheme="minorHAnsi"/>
          <w:kern w:val="2"/>
          <w:sz w:val="24"/>
          <w:szCs w:val="24"/>
          <w:lang w:eastAsia="zh-CN" w:bidi="hi-IN"/>
        </w:rPr>
      </w:pPr>
    </w:p>
    <w:p w14:paraId="5EEAAF5D" w14:textId="77777777" w:rsidR="00DB14E6" w:rsidRPr="009B64B0" w:rsidRDefault="00DB14E6" w:rsidP="00DB14E6">
      <w:pPr>
        <w:suppressAutoHyphens/>
        <w:spacing w:after="0"/>
        <w:jc w:val="both"/>
        <w:rPr>
          <w:rFonts w:eastAsia="NSimSun" w:cstheme="minorHAnsi"/>
          <w:kern w:val="2"/>
          <w:sz w:val="24"/>
          <w:szCs w:val="24"/>
          <w:lang w:eastAsia="zh-CN" w:bidi="hi-IN"/>
        </w:rPr>
      </w:pPr>
      <w:r w:rsidRPr="009B64B0">
        <w:rPr>
          <w:rFonts w:eastAsia="NSimSun" w:cstheme="minorHAnsi"/>
          <w:kern w:val="2"/>
          <w:sz w:val="24"/>
          <w:szCs w:val="24"/>
          <w:lang w:eastAsia="zh-CN" w:bidi="hi-IN"/>
        </w:rPr>
        <w:t>TEMPI: Tutto l’anno</w:t>
      </w:r>
    </w:p>
    <w:p w14:paraId="4880F79E" w14:textId="77777777" w:rsidR="00DB14E6" w:rsidRPr="009B64B0" w:rsidRDefault="00DB14E6" w:rsidP="00DB14E6">
      <w:pPr>
        <w:suppressAutoHyphens/>
        <w:spacing w:after="0"/>
        <w:rPr>
          <w:rFonts w:eastAsia="NSimSun" w:cstheme="minorHAnsi"/>
          <w:kern w:val="2"/>
          <w:sz w:val="24"/>
          <w:szCs w:val="24"/>
          <w:lang w:eastAsia="zh-CN" w:bidi="hi-IN"/>
        </w:rPr>
      </w:pPr>
    </w:p>
    <w:p w14:paraId="16A83F9E" w14:textId="77777777" w:rsidR="00DB14E6" w:rsidRDefault="00DB14E6" w:rsidP="00DB14E6">
      <w:pPr>
        <w:jc w:val="center"/>
        <w:rPr>
          <w:b/>
          <w:sz w:val="48"/>
        </w:rPr>
      </w:pPr>
      <w:r>
        <w:rPr>
          <w:b/>
          <w:sz w:val="48"/>
        </w:rPr>
        <w:t>9</w:t>
      </w:r>
      <w:r w:rsidRPr="00012AEC">
        <w:rPr>
          <w:b/>
          <w:sz w:val="48"/>
        </w:rPr>
        <w:t xml:space="preserve">° UNITÀ DIDATTICA </w:t>
      </w:r>
    </w:p>
    <w:p w14:paraId="4F9D545C" w14:textId="77777777" w:rsidR="00DB14E6" w:rsidRPr="00DB14E6" w:rsidRDefault="00DB14E6" w:rsidP="00DB14E6">
      <w:pPr>
        <w:suppressAutoHyphens/>
        <w:spacing w:after="0" w:line="240" w:lineRule="auto"/>
        <w:jc w:val="center"/>
        <w:rPr>
          <w:rFonts w:eastAsia="NSimSun" w:cstheme="minorHAnsi"/>
          <w:kern w:val="2"/>
          <w:sz w:val="36"/>
          <w:szCs w:val="36"/>
          <w:lang w:val="en-US" w:eastAsia="zh-CN" w:bidi="hi-IN"/>
        </w:rPr>
      </w:pPr>
      <w:r w:rsidRPr="00DB14E6">
        <w:rPr>
          <w:rFonts w:eastAsia="NSimSun" w:cstheme="minorHAnsi"/>
          <w:kern w:val="2"/>
          <w:sz w:val="36"/>
          <w:szCs w:val="36"/>
          <w:lang w:val="en-US" w:eastAsia="zh-CN" w:bidi="hi-IN"/>
        </w:rPr>
        <w:t xml:space="preserve">INGLESE </w:t>
      </w:r>
      <w:r w:rsidRPr="00DB14E6">
        <w:rPr>
          <w:rFonts w:eastAsia="NSimSun" w:cstheme="minorHAnsi"/>
          <w:i/>
          <w:iCs/>
          <w:kern w:val="2"/>
          <w:sz w:val="36"/>
          <w:szCs w:val="36"/>
          <w:lang w:val="en-US" w:eastAsia="zh-CN" w:bidi="hi-IN"/>
        </w:rPr>
        <w:t>“</w:t>
      </w:r>
      <w:r w:rsidRPr="00DB14E6">
        <w:rPr>
          <w:rFonts w:eastAsia="NSimSun" w:cstheme="minorHAnsi"/>
          <w:i/>
          <w:iCs/>
          <w:color w:val="222222"/>
          <w:kern w:val="2"/>
          <w:sz w:val="36"/>
          <w:szCs w:val="36"/>
          <w:shd w:val="clear" w:color="auto" w:fill="FFFFFF"/>
          <w:lang w:val="en-US" w:eastAsia="zh-CN" w:bidi="hi-IN"/>
        </w:rPr>
        <w:t>SING AND LEARN WITH ANIMALS!</w:t>
      </w:r>
      <w:r w:rsidRPr="00DB14E6">
        <w:rPr>
          <w:rFonts w:eastAsia="NSimSun" w:cstheme="minorHAnsi"/>
          <w:i/>
          <w:iCs/>
          <w:kern w:val="2"/>
          <w:sz w:val="36"/>
          <w:szCs w:val="36"/>
          <w:lang w:val="en-US" w:eastAsia="zh-CN" w:bidi="hi-IN"/>
        </w:rPr>
        <w:t>”</w:t>
      </w:r>
    </w:p>
    <w:p w14:paraId="61BA1D98" w14:textId="77777777" w:rsidR="00DB14E6" w:rsidRPr="00DB14E6" w:rsidRDefault="00DB14E6" w:rsidP="00DB14E6">
      <w:pPr>
        <w:suppressAutoHyphens/>
        <w:spacing w:after="0"/>
        <w:rPr>
          <w:rFonts w:eastAsia="NSimSun" w:cstheme="minorHAnsi"/>
          <w:color w:val="222222"/>
          <w:kern w:val="2"/>
          <w:sz w:val="24"/>
          <w:szCs w:val="24"/>
          <w:shd w:val="clear" w:color="auto" w:fill="FFFFFF"/>
          <w:lang w:val="en-US" w:eastAsia="zh-CN" w:bidi="hi-IN"/>
        </w:rPr>
      </w:pPr>
    </w:p>
    <w:p w14:paraId="3C0E37B2" w14:textId="77777777" w:rsidR="00DB14E6" w:rsidRPr="00DB14E6" w:rsidRDefault="00DB14E6" w:rsidP="00DB14E6">
      <w:pPr>
        <w:suppressAutoHyphens/>
        <w:spacing w:after="0"/>
        <w:rPr>
          <w:rFonts w:eastAsia="NSimSun" w:cstheme="minorHAnsi"/>
          <w:color w:val="222222"/>
          <w:kern w:val="2"/>
          <w:sz w:val="24"/>
          <w:szCs w:val="24"/>
          <w:shd w:val="clear" w:color="auto" w:fill="FFFFFF"/>
          <w:lang w:val="en-US" w:eastAsia="zh-CN" w:bidi="hi-IN"/>
        </w:rPr>
      </w:pPr>
    </w:p>
    <w:p w14:paraId="087B7B96" w14:textId="77777777" w:rsidR="00DB14E6" w:rsidRPr="009B64B0" w:rsidRDefault="00DB14E6" w:rsidP="00DB14E6">
      <w:pPr>
        <w:suppressAutoHyphens/>
        <w:spacing w:after="0"/>
        <w:rPr>
          <w:rFonts w:eastAsia="NSimSun" w:cstheme="minorHAnsi"/>
          <w:color w:val="222222"/>
          <w:kern w:val="2"/>
          <w:sz w:val="24"/>
          <w:szCs w:val="24"/>
          <w:shd w:val="clear" w:color="auto" w:fill="FFFFFF"/>
          <w:lang w:eastAsia="zh-CN" w:bidi="hi-IN"/>
        </w:rPr>
      </w:pPr>
      <w:r w:rsidRPr="009B64B0">
        <w:rPr>
          <w:rFonts w:eastAsia="NSimSun" w:cstheme="minorHAnsi"/>
          <w:color w:val="222222"/>
          <w:kern w:val="2"/>
          <w:sz w:val="24"/>
          <w:szCs w:val="24"/>
          <w:shd w:val="clear" w:color="auto" w:fill="FFFFFF"/>
          <w:lang w:eastAsia="zh-CN" w:bidi="hi-IN"/>
        </w:rPr>
        <w:t>Con questo progetto, i bambini si divertiranno un mondo imparando l'inglese in modo naturale, dinamico e molto stimolante</w:t>
      </w:r>
    </w:p>
    <w:p w14:paraId="0440EDC1" w14:textId="77777777" w:rsidR="00DB14E6" w:rsidRDefault="00DB14E6" w:rsidP="00DB14E6">
      <w:pPr>
        <w:shd w:val="clear" w:color="auto" w:fill="FFFFFF"/>
        <w:spacing w:after="0" w:line="240" w:lineRule="auto"/>
        <w:rPr>
          <w:rFonts w:eastAsia="Times New Roman" w:cstheme="minorHAnsi"/>
          <w:color w:val="222222"/>
          <w:sz w:val="24"/>
          <w:szCs w:val="24"/>
          <w:lang w:eastAsia="it-IT"/>
        </w:rPr>
      </w:pPr>
    </w:p>
    <w:p w14:paraId="49EDCACC" w14:textId="77777777" w:rsidR="00DB14E6" w:rsidRPr="009B64B0" w:rsidRDefault="00DB14E6" w:rsidP="00DB14E6">
      <w:pPr>
        <w:shd w:val="clear" w:color="auto" w:fill="FFFFFF"/>
        <w:spacing w:after="0" w:line="240" w:lineRule="auto"/>
        <w:rPr>
          <w:rFonts w:eastAsia="Times New Roman" w:cstheme="minorHAnsi"/>
          <w:color w:val="222222"/>
          <w:sz w:val="24"/>
          <w:szCs w:val="24"/>
          <w:lang w:eastAsia="it-IT"/>
        </w:rPr>
      </w:pPr>
    </w:p>
    <w:p w14:paraId="4289CB1A" w14:textId="77777777" w:rsidR="00DB14E6" w:rsidRPr="009B64B0" w:rsidRDefault="00DB14E6" w:rsidP="00DB14E6">
      <w:pPr>
        <w:shd w:val="clear" w:color="auto" w:fill="FFFFFF"/>
        <w:spacing w:after="0" w:line="240" w:lineRule="auto"/>
        <w:rPr>
          <w:rFonts w:eastAsia="Times New Roman" w:cstheme="minorHAnsi"/>
          <w:color w:val="222222"/>
          <w:sz w:val="24"/>
          <w:szCs w:val="24"/>
          <w:lang w:eastAsia="it-IT"/>
        </w:rPr>
      </w:pPr>
      <w:r w:rsidRPr="009B64B0">
        <w:rPr>
          <w:rFonts w:eastAsia="Times New Roman" w:cstheme="minorHAnsi"/>
          <w:color w:val="222222"/>
          <w:sz w:val="24"/>
          <w:szCs w:val="24"/>
          <w:lang w:eastAsia="it-IT"/>
        </w:rPr>
        <w:t xml:space="preserve">OBIETTIVI </w:t>
      </w:r>
    </w:p>
    <w:p w14:paraId="3B4179DD" w14:textId="77777777" w:rsidR="00DB14E6" w:rsidRPr="009B64B0" w:rsidRDefault="00DB14E6" w:rsidP="00704612">
      <w:pPr>
        <w:numPr>
          <w:ilvl w:val="0"/>
          <w:numId w:val="45"/>
        </w:numPr>
        <w:suppressAutoHyphens/>
        <w:spacing w:after="0" w:line="240" w:lineRule="auto"/>
        <w:rPr>
          <w:rFonts w:eastAsia="Times New Roman" w:cstheme="minorHAnsi"/>
          <w:sz w:val="24"/>
          <w:szCs w:val="24"/>
          <w:lang w:eastAsia="it-IT"/>
        </w:rPr>
      </w:pPr>
      <w:r w:rsidRPr="009B64B0">
        <w:rPr>
          <w:rFonts w:eastAsia="Times New Roman" w:cstheme="minorHAnsi"/>
          <w:sz w:val="24"/>
          <w:szCs w:val="24"/>
          <w:lang w:eastAsia="it-IT"/>
        </w:rPr>
        <w:t>Apprendimento linguistico</w:t>
      </w:r>
    </w:p>
    <w:p w14:paraId="59ECEFD2" w14:textId="77777777" w:rsidR="00DB14E6" w:rsidRPr="009B64B0" w:rsidRDefault="00DB14E6" w:rsidP="00DB14E6">
      <w:pPr>
        <w:spacing w:after="0" w:line="240" w:lineRule="auto"/>
        <w:rPr>
          <w:rFonts w:eastAsia="Times New Roman" w:cstheme="minorHAnsi"/>
          <w:sz w:val="24"/>
          <w:szCs w:val="24"/>
          <w:lang w:eastAsia="it-IT"/>
        </w:rPr>
      </w:pPr>
    </w:p>
    <w:p w14:paraId="71B931A3" w14:textId="77777777" w:rsidR="00DB14E6" w:rsidRPr="009B64B0" w:rsidRDefault="00DB14E6" w:rsidP="00704612">
      <w:pPr>
        <w:numPr>
          <w:ilvl w:val="0"/>
          <w:numId w:val="45"/>
        </w:numPr>
        <w:suppressAutoHyphens/>
        <w:spacing w:after="0" w:line="240" w:lineRule="auto"/>
        <w:rPr>
          <w:rFonts w:eastAsia="Times New Roman" w:cstheme="minorHAnsi"/>
          <w:sz w:val="24"/>
          <w:szCs w:val="24"/>
          <w:lang w:eastAsia="it-IT"/>
        </w:rPr>
      </w:pPr>
      <w:r w:rsidRPr="009B64B0">
        <w:rPr>
          <w:rFonts w:eastAsia="Times New Roman" w:cstheme="minorHAnsi"/>
          <w:sz w:val="24"/>
          <w:szCs w:val="24"/>
          <w:lang w:eastAsia="it-IT"/>
        </w:rPr>
        <w:t>Sviluppo motorio e corporeo</w:t>
      </w:r>
    </w:p>
    <w:p w14:paraId="68B23F10" w14:textId="77777777" w:rsidR="00DB14E6" w:rsidRPr="009B64B0" w:rsidRDefault="00DB14E6" w:rsidP="00DB14E6">
      <w:pPr>
        <w:spacing w:after="0" w:line="240" w:lineRule="auto"/>
        <w:rPr>
          <w:rFonts w:eastAsia="Times New Roman" w:cstheme="minorHAnsi"/>
          <w:sz w:val="24"/>
          <w:szCs w:val="24"/>
          <w:lang w:eastAsia="it-IT"/>
        </w:rPr>
      </w:pPr>
    </w:p>
    <w:p w14:paraId="192A249A" w14:textId="77777777" w:rsidR="00DB14E6" w:rsidRPr="009B64B0" w:rsidRDefault="00DB14E6" w:rsidP="00704612">
      <w:pPr>
        <w:numPr>
          <w:ilvl w:val="0"/>
          <w:numId w:val="45"/>
        </w:numPr>
        <w:suppressAutoHyphens/>
        <w:spacing w:after="0" w:line="240" w:lineRule="auto"/>
        <w:rPr>
          <w:rFonts w:eastAsia="Times New Roman" w:cstheme="minorHAnsi"/>
          <w:sz w:val="24"/>
          <w:szCs w:val="24"/>
          <w:lang w:eastAsia="it-IT"/>
        </w:rPr>
      </w:pPr>
      <w:r w:rsidRPr="009B64B0">
        <w:rPr>
          <w:rFonts w:eastAsia="Times New Roman" w:cstheme="minorHAnsi"/>
          <w:sz w:val="24"/>
          <w:szCs w:val="24"/>
          <w:lang w:eastAsia="it-IT"/>
        </w:rPr>
        <w:t>Socializzazione e cooperazione</w:t>
      </w:r>
    </w:p>
    <w:p w14:paraId="00CAEEFB" w14:textId="77777777" w:rsidR="00DB14E6" w:rsidRPr="009B64B0" w:rsidRDefault="00DB14E6" w:rsidP="00DB14E6">
      <w:pPr>
        <w:spacing w:after="0" w:line="240" w:lineRule="auto"/>
        <w:rPr>
          <w:rFonts w:eastAsia="Times New Roman" w:cstheme="minorHAnsi"/>
          <w:sz w:val="24"/>
          <w:szCs w:val="24"/>
          <w:lang w:eastAsia="it-IT"/>
        </w:rPr>
      </w:pPr>
    </w:p>
    <w:p w14:paraId="043ECE28" w14:textId="77777777" w:rsidR="00DB14E6" w:rsidRPr="009B64B0" w:rsidRDefault="00DB14E6" w:rsidP="00704612">
      <w:pPr>
        <w:numPr>
          <w:ilvl w:val="0"/>
          <w:numId w:val="45"/>
        </w:numPr>
        <w:suppressAutoHyphens/>
        <w:spacing w:after="0" w:line="240" w:lineRule="auto"/>
        <w:rPr>
          <w:rFonts w:eastAsia="Times New Roman" w:cstheme="minorHAnsi"/>
          <w:sz w:val="24"/>
          <w:szCs w:val="24"/>
          <w:lang w:eastAsia="it-IT"/>
        </w:rPr>
      </w:pPr>
      <w:r w:rsidRPr="009B64B0">
        <w:rPr>
          <w:rFonts w:eastAsia="Times New Roman" w:cstheme="minorHAnsi"/>
          <w:sz w:val="24"/>
          <w:szCs w:val="24"/>
          <w:lang w:eastAsia="it-IT"/>
        </w:rPr>
        <w:t>Sviluppo emozionale e creativo</w:t>
      </w:r>
    </w:p>
    <w:p w14:paraId="78778622" w14:textId="77777777" w:rsidR="00DB14E6" w:rsidRPr="009B64B0" w:rsidRDefault="00DB14E6" w:rsidP="00DB14E6">
      <w:pPr>
        <w:spacing w:after="0" w:line="240" w:lineRule="auto"/>
        <w:rPr>
          <w:rFonts w:eastAsia="Times New Roman" w:cstheme="minorHAnsi"/>
          <w:sz w:val="24"/>
          <w:szCs w:val="24"/>
          <w:lang w:eastAsia="it-IT"/>
        </w:rPr>
      </w:pPr>
    </w:p>
    <w:p w14:paraId="1C61B522" w14:textId="77777777" w:rsidR="00DB14E6" w:rsidRDefault="00DB14E6" w:rsidP="00DB14E6">
      <w:pPr>
        <w:spacing w:after="0" w:line="240" w:lineRule="auto"/>
        <w:rPr>
          <w:rFonts w:eastAsia="Times New Roman" w:cstheme="minorHAnsi"/>
          <w:sz w:val="24"/>
          <w:szCs w:val="24"/>
          <w:lang w:eastAsia="it-IT"/>
        </w:rPr>
      </w:pPr>
    </w:p>
    <w:p w14:paraId="6B6E876E" w14:textId="77777777" w:rsidR="00DB14E6" w:rsidRPr="009B64B0" w:rsidRDefault="00DB14E6" w:rsidP="00DB14E6">
      <w:pPr>
        <w:spacing w:after="0" w:line="240" w:lineRule="auto"/>
        <w:rPr>
          <w:rFonts w:eastAsia="Times New Roman" w:cstheme="minorHAnsi"/>
          <w:sz w:val="24"/>
          <w:szCs w:val="24"/>
          <w:lang w:eastAsia="it-IT"/>
        </w:rPr>
      </w:pPr>
      <w:r w:rsidRPr="009B64B0">
        <w:rPr>
          <w:rFonts w:eastAsia="Times New Roman" w:cstheme="minorHAnsi"/>
          <w:sz w:val="24"/>
          <w:szCs w:val="24"/>
          <w:lang w:eastAsia="it-IT"/>
        </w:rPr>
        <w:t>CAMPI DI ESPERIENZA</w:t>
      </w:r>
    </w:p>
    <w:p w14:paraId="0A4E7C01" w14:textId="77777777" w:rsidR="00DB14E6" w:rsidRPr="009B64B0" w:rsidRDefault="00DB14E6" w:rsidP="00DB14E6">
      <w:pPr>
        <w:spacing w:after="0" w:line="240" w:lineRule="auto"/>
        <w:rPr>
          <w:rFonts w:eastAsia="Times New Roman" w:cstheme="minorHAnsi"/>
          <w:sz w:val="24"/>
          <w:szCs w:val="24"/>
          <w:lang w:eastAsia="it-IT"/>
        </w:rPr>
      </w:pPr>
    </w:p>
    <w:p w14:paraId="7FF7DB58" w14:textId="77777777" w:rsidR="00DB14E6" w:rsidRPr="009B64B0" w:rsidRDefault="00DB14E6" w:rsidP="00704612">
      <w:pPr>
        <w:numPr>
          <w:ilvl w:val="0"/>
          <w:numId w:val="46"/>
        </w:numPr>
        <w:suppressAutoHyphens/>
        <w:spacing w:after="0" w:line="240" w:lineRule="auto"/>
        <w:rPr>
          <w:rFonts w:eastAsia="Times New Roman" w:cstheme="minorHAnsi"/>
          <w:sz w:val="24"/>
          <w:szCs w:val="24"/>
          <w:lang w:eastAsia="it-IT"/>
        </w:rPr>
      </w:pPr>
      <w:r w:rsidRPr="009B64B0">
        <w:rPr>
          <w:rFonts w:eastAsia="Times New Roman" w:cstheme="minorHAnsi"/>
          <w:sz w:val="24"/>
          <w:szCs w:val="24"/>
          <w:lang w:eastAsia="it-IT"/>
        </w:rPr>
        <w:t>Linguaggio, comunicazione e creatività:</w:t>
      </w:r>
    </w:p>
    <w:p w14:paraId="62A6CCE2" w14:textId="77777777" w:rsidR="00DB14E6" w:rsidRPr="009B64B0" w:rsidRDefault="00DB14E6" w:rsidP="00DB14E6">
      <w:pPr>
        <w:spacing w:after="0" w:line="240" w:lineRule="auto"/>
        <w:rPr>
          <w:rFonts w:eastAsia="Times New Roman" w:cstheme="minorHAnsi"/>
          <w:sz w:val="24"/>
          <w:szCs w:val="24"/>
          <w:lang w:eastAsia="it-IT"/>
        </w:rPr>
      </w:pPr>
    </w:p>
    <w:p w14:paraId="340ED524" w14:textId="77777777" w:rsidR="00DB14E6" w:rsidRPr="009B64B0" w:rsidRDefault="00DB14E6" w:rsidP="00704612">
      <w:pPr>
        <w:numPr>
          <w:ilvl w:val="0"/>
          <w:numId w:val="46"/>
        </w:numPr>
        <w:suppressAutoHyphens/>
        <w:spacing w:after="0" w:line="240" w:lineRule="auto"/>
        <w:rPr>
          <w:rFonts w:eastAsia="Times New Roman" w:cstheme="minorHAnsi"/>
          <w:sz w:val="24"/>
          <w:szCs w:val="24"/>
          <w:lang w:eastAsia="it-IT"/>
        </w:rPr>
      </w:pPr>
      <w:r w:rsidRPr="009B64B0">
        <w:rPr>
          <w:rFonts w:eastAsia="Times New Roman" w:cstheme="minorHAnsi"/>
          <w:sz w:val="24"/>
          <w:szCs w:val="24"/>
          <w:lang w:eastAsia="it-IT"/>
        </w:rPr>
        <w:t>Esplorazione e conoscenza del mondo:</w:t>
      </w:r>
    </w:p>
    <w:p w14:paraId="38139427" w14:textId="77777777" w:rsidR="00DB14E6" w:rsidRPr="009B64B0" w:rsidRDefault="00DB14E6" w:rsidP="00DB14E6">
      <w:pPr>
        <w:spacing w:after="0" w:line="240" w:lineRule="auto"/>
        <w:rPr>
          <w:rFonts w:eastAsia="Times New Roman" w:cstheme="minorHAnsi"/>
          <w:sz w:val="24"/>
          <w:szCs w:val="24"/>
          <w:lang w:eastAsia="it-IT"/>
        </w:rPr>
      </w:pPr>
    </w:p>
    <w:p w14:paraId="62278058" w14:textId="77777777" w:rsidR="00DB14E6" w:rsidRPr="009B64B0" w:rsidRDefault="00DB14E6" w:rsidP="00704612">
      <w:pPr>
        <w:numPr>
          <w:ilvl w:val="0"/>
          <w:numId w:val="46"/>
        </w:numPr>
        <w:suppressAutoHyphens/>
        <w:spacing w:after="0" w:line="240" w:lineRule="auto"/>
        <w:rPr>
          <w:rFonts w:eastAsia="Times New Roman" w:cstheme="minorHAnsi"/>
          <w:sz w:val="24"/>
          <w:szCs w:val="24"/>
          <w:lang w:eastAsia="it-IT"/>
        </w:rPr>
      </w:pPr>
      <w:r w:rsidRPr="009B64B0">
        <w:rPr>
          <w:rFonts w:eastAsia="Times New Roman" w:cstheme="minorHAnsi"/>
          <w:sz w:val="24"/>
          <w:szCs w:val="24"/>
          <w:lang w:eastAsia="it-IT"/>
        </w:rPr>
        <w:t>Corpo, movimento e salute:</w:t>
      </w:r>
    </w:p>
    <w:p w14:paraId="2073AA8E" w14:textId="77777777" w:rsidR="00DB14E6" w:rsidRPr="009B64B0" w:rsidRDefault="00DB14E6" w:rsidP="00DB14E6">
      <w:pPr>
        <w:spacing w:after="0" w:line="240" w:lineRule="auto"/>
        <w:rPr>
          <w:rFonts w:eastAsia="Times New Roman" w:cstheme="minorHAnsi"/>
          <w:sz w:val="24"/>
          <w:szCs w:val="24"/>
          <w:lang w:eastAsia="it-IT"/>
        </w:rPr>
      </w:pPr>
    </w:p>
    <w:p w14:paraId="1062C35C" w14:textId="77777777" w:rsidR="00DB14E6" w:rsidRPr="009B64B0" w:rsidRDefault="00DB14E6" w:rsidP="00704612">
      <w:pPr>
        <w:numPr>
          <w:ilvl w:val="0"/>
          <w:numId w:val="46"/>
        </w:numPr>
        <w:suppressAutoHyphens/>
        <w:spacing w:after="0" w:line="240" w:lineRule="auto"/>
        <w:rPr>
          <w:rFonts w:eastAsia="Times New Roman" w:cstheme="minorHAnsi"/>
          <w:sz w:val="24"/>
          <w:szCs w:val="24"/>
          <w:lang w:eastAsia="it-IT"/>
        </w:rPr>
      </w:pPr>
      <w:r w:rsidRPr="009B64B0">
        <w:rPr>
          <w:rFonts w:eastAsia="Times New Roman" w:cstheme="minorHAnsi"/>
          <w:sz w:val="24"/>
          <w:szCs w:val="24"/>
          <w:lang w:eastAsia="it-IT"/>
        </w:rPr>
        <w:t>Relazioni, identità e senso di sé:</w:t>
      </w:r>
    </w:p>
    <w:p w14:paraId="37ED559F" w14:textId="77777777" w:rsidR="00DB14E6" w:rsidRPr="009B64B0" w:rsidRDefault="00DB14E6" w:rsidP="00DB14E6">
      <w:pPr>
        <w:spacing w:after="0" w:line="240" w:lineRule="auto"/>
        <w:rPr>
          <w:rFonts w:eastAsia="Times New Roman" w:cstheme="minorHAnsi"/>
          <w:sz w:val="24"/>
          <w:szCs w:val="24"/>
          <w:lang w:eastAsia="it-IT"/>
        </w:rPr>
      </w:pPr>
    </w:p>
    <w:p w14:paraId="26FA8D41" w14:textId="77777777" w:rsidR="00DB14E6" w:rsidRDefault="00DB14E6" w:rsidP="00DB14E6">
      <w:pPr>
        <w:suppressAutoHyphens/>
        <w:spacing w:after="0"/>
        <w:jc w:val="both"/>
        <w:rPr>
          <w:rFonts w:eastAsia="NSimSun" w:cstheme="minorHAnsi"/>
          <w:kern w:val="2"/>
          <w:sz w:val="24"/>
          <w:szCs w:val="24"/>
          <w:lang w:eastAsia="zh-CN" w:bidi="hi-IN"/>
        </w:rPr>
      </w:pPr>
    </w:p>
    <w:p w14:paraId="7509BDF1" w14:textId="77777777" w:rsidR="00DB14E6" w:rsidRPr="009B64B0" w:rsidRDefault="00DB14E6" w:rsidP="00DB14E6">
      <w:pPr>
        <w:suppressAutoHyphens/>
        <w:spacing w:after="0"/>
        <w:jc w:val="both"/>
        <w:rPr>
          <w:rFonts w:eastAsia="NSimSun" w:cstheme="minorHAnsi"/>
          <w:kern w:val="2"/>
          <w:sz w:val="24"/>
          <w:szCs w:val="24"/>
          <w:lang w:eastAsia="zh-CN" w:bidi="hi-IN"/>
        </w:rPr>
      </w:pPr>
      <w:r w:rsidRPr="009B64B0">
        <w:rPr>
          <w:rFonts w:eastAsia="NSimSun" w:cstheme="minorHAnsi"/>
          <w:kern w:val="2"/>
          <w:sz w:val="24"/>
          <w:szCs w:val="24"/>
          <w:lang w:eastAsia="zh-CN" w:bidi="hi-IN"/>
        </w:rPr>
        <w:t>TEMPI: Tutto l’anno</w:t>
      </w:r>
    </w:p>
    <w:p w14:paraId="3A13E74D" w14:textId="77777777" w:rsidR="00DB14E6" w:rsidRPr="009B64B0" w:rsidRDefault="00DB14E6" w:rsidP="00DB14E6">
      <w:pPr>
        <w:spacing w:after="0" w:line="240" w:lineRule="auto"/>
        <w:rPr>
          <w:rFonts w:eastAsia="Times New Roman" w:cstheme="minorHAnsi"/>
          <w:sz w:val="24"/>
          <w:szCs w:val="24"/>
          <w:lang w:eastAsia="it-IT"/>
        </w:rPr>
      </w:pPr>
    </w:p>
    <w:p w14:paraId="289D546F" w14:textId="77777777" w:rsidR="00DB14E6" w:rsidRDefault="00DB14E6" w:rsidP="00DB14E6">
      <w:pPr>
        <w:jc w:val="center"/>
        <w:rPr>
          <w:b/>
          <w:sz w:val="48"/>
        </w:rPr>
      </w:pPr>
    </w:p>
    <w:p w14:paraId="36BCE989" w14:textId="77777777" w:rsidR="00DB14E6" w:rsidRDefault="00DB14E6" w:rsidP="00DB14E6">
      <w:pPr>
        <w:jc w:val="center"/>
        <w:rPr>
          <w:b/>
          <w:sz w:val="48"/>
        </w:rPr>
      </w:pPr>
      <w:r>
        <w:rPr>
          <w:b/>
          <w:sz w:val="48"/>
        </w:rPr>
        <w:t>10</w:t>
      </w:r>
      <w:r w:rsidRPr="00012AEC">
        <w:rPr>
          <w:b/>
          <w:sz w:val="48"/>
        </w:rPr>
        <w:t xml:space="preserve">° UNITÀ DIDATTICA </w:t>
      </w:r>
    </w:p>
    <w:p w14:paraId="085803FD" w14:textId="77777777" w:rsidR="00DB14E6" w:rsidRPr="009B64B0" w:rsidRDefault="00DB14E6" w:rsidP="00DB14E6">
      <w:pPr>
        <w:suppressAutoHyphens/>
        <w:spacing w:after="0" w:line="240" w:lineRule="auto"/>
        <w:jc w:val="center"/>
        <w:rPr>
          <w:rFonts w:eastAsia="NSimSun" w:cstheme="minorHAnsi"/>
          <w:kern w:val="2"/>
          <w:sz w:val="36"/>
          <w:szCs w:val="36"/>
          <w:lang w:eastAsia="zh-CN" w:bidi="hi-IN"/>
        </w:rPr>
      </w:pPr>
      <w:r w:rsidRPr="009B64B0">
        <w:rPr>
          <w:rFonts w:eastAsia="NSimSun" w:cstheme="minorHAnsi"/>
          <w:kern w:val="2"/>
          <w:sz w:val="36"/>
          <w:szCs w:val="36"/>
          <w:lang w:eastAsia="zh-CN" w:bidi="hi-IN"/>
        </w:rPr>
        <w:t xml:space="preserve">PSICOMOTRICITA’ </w:t>
      </w:r>
      <w:r w:rsidRPr="009B64B0">
        <w:rPr>
          <w:rFonts w:eastAsia="NSimSun" w:cstheme="minorHAnsi"/>
          <w:i/>
          <w:iCs/>
          <w:kern w:val="2"/>
          <w:sz w:val="36"/>
          <w:szCs w:val="36"/>
          <w:lang w:eastAsia="zh-CN" w:bidi="hi-IN"/>
        </w:rPr>
        <w:t>“</w:t>
      </w:r>
      <w:r w:rsidRPr="009B64B0">
        <w:rPr>
          <w:rFonts w:eastAsia="Times New Roman" w:cstheme="minorHAnsi"/>
          <w:i/>
          <w:iCs/>
          <w:sz w:val="36"/>
          <w:szCs w:val="36"/>
          <w:lang w:eastAsia="it-IT"/>
        </w:rPr>
        <w:t>GIOCARE CON IL CORPO: UN VIAGGIO DI SCOPERTA</w:t>
      </w:r>
      <w:r w:rsidRPr="009B64B0">
        <w:rPr>
          <w:rFonts w:eastAsia="NSimSun" w:cstheme="minorHAnsi"/>
          <w:i/>
          <w:iCs/>
          <w:color w:val="222222"/>
          <w:kern w:val="2"/>
          <w:sz w:val="36"/>
          <w:szCs w:val="36"/>
          <w:shd w:val="clear" w:color="auto" w:fill="FFFFFF"/>
          <w:lang w:eastAsia="zh-CN" w:bidi="hi-IN"/>
        </w:rPr>
        <w:t>!</w:t>
      </w:r>
      <w:r w:rsidRPr="009B64B0">
        <w:rPr>
          <w:rFonts w:eastAsia="NSimSun" w:cstheme="minorHAnsi"/>
          <w:i/>
          <w:iCs/>
          <w:kern w:val="2"/>
          <w:sz w:val="36"/>
          <w:szCs w:val="36"/>
          <w:lang w:eastAsia="zh-CN" w:bidi="hi-IN"/>
        </w:rPr>
        <w:t>”</w:t>
      </w:r>
    </w:p>
    <w:p w14:paraId="339DC4DF" w14:textId="77777777" w:rsidR="00DB14E6" w:rsidRPr="009B64B0" w:rsidRDefault="00DB14E6" w:rsidP="00DB14E6">
      <w:pPr>
        <w:spacing w:after="0" w:line="240" w:lineRule="auto"/>
        <w:rPr>
          <w:rFonts w:eastAsia="Times New Roman" w:cstheme="minorHAnsi"/>
          <w:sz w:val="24"/>
          <w:szCs w:val="24"/>
          <w:lang w:eastAsia="it-IT"/>
        </w:rPr>
      </w:pPr>
    </w:p>
    <w:p w14:paraId="46966F2F" w14:textId="77777777" w:rsidR="00DB14E6" w:rsidRPr="009B64B0" w:rsidRDefault="00DB14E6" w:rsidP="00DB14E6">
      <w:pPr>
        <w:spacing w:after="0"/>
        <w:rPr>
          <w:rFonts w:eastAsia="Times New Roman" w:cstheme="minorHAnsi"/>
          <w:sz w:val="24"/>
          <w:szCs w:val="24"/>
          <w:lang w:eastAsia="it-IT"/>
        </w:rPr>
      </w:pPr>
    </w:p>
    <w:p w14:paraId="1434458E" w14:textId="77777777" w:rsidR="00DB14E6" w:rsidRPr="009B64B0" w:rsidRDefault="00DB14E6" w:rsidP="00DB14E6">
      <w:pPr>
        <w:spacing w:after="0"/>
        <w:rPr>
          <w:rFonts w:eastAsia="Times New Roman" w:cstheme="minorHAnsi"/>
          <w:sz w:val="24"/>
          <w:szCs w:val="24"/>
          <w:lang w:eastAsia="it-IT"/>
        </w:rPr>
      </w:pPr>
      <w:r w:rsidRPr="009B64B0">
        <w:rPr>
          <w:rFonts w:eastAsia="Times New Roman" w:cstheme="minorHAnsi"/>
          <w:sz w:val="24"/>
          <w:szCs w:val="24"/>
          <w:lang w:eastAsia="it-IT"/>
        </w:rPr>
        <w:lastRenderedPageBreak/>
        <w:t>Con questo progetto, i bambini non solo svilupperanno le loro abilità motorie, ma avranno anche l'opportunità di esprimersi e di relazionarsi con i loro compagni in modo creativo e sano!</w:t>
      </w:r>
    </w:p>
    <w:p w14:paraId="345D0625" w14:textId="77777777" w:rsidR="00DB14E6" w:rsidRPr="009B64B0" w:rsidRDefault="00DB14E6" w:rsidP="00DB14E6">
      <w:pPr>
        <w:spacing w:after="0"/>
        <w:rPr>
          <w:rFonts w:eastAsia="Times New Roman" w:cstheme="minorHAnsi"/>
          <w:sz w:val="24"/>
          <w:szCs w:val="24"/>
          <w:lang w:eastAsia="it-IT"/>
        </w:rPr>
      </w:pPr>
    </w:p>
    <w:p w14:paraId="6FC17DB3" w14:textId="77777777" w:rsidR="00DB14E6" w:rsidRPr="009B64B0" w:rsidRDefault="00DB14E6" w:rsidP="00DB14E6">
      <w:pPr>
        <w:spacing w:after="0"/>
        <w:rPr>
          <w:rFonts w:eastAsia="Times New Roman" w:cstheme="minorHAnsi"/>
          <w:sz w:val="24"/>
          <w:szCs w:val="24"/>
          <w:lang w:eastAsia="it-IT"/>
        </w:rPr>
      </w:pPr>
      <w:r w:rsidRPr="009B64B0">
        <w:rPr>
          <w:rFonts w:eastAsia="Times New Roman" w:cstheme="minorHAnsi"/>
          <w:sz w:val="24"/>
          <w:szCs w:val="24"/>
          <w:lang w:eastAsia="it-IT"/>
        </w:rPr>
        <w:t>OBIETTIVI</w:t>
      </w:r>
    </w:p>
    <w:p w14:paraId="6D002812" w14:textId="77777777" w:rsidR="00DB14E6" w:rsidRPr="009B64B0" w:rsidRDefault="00DB14E6" w:rsidP="00DB14E6">
      <w:pPr>
        <w:spacing w:after="0"/>
        <w:rPr>
          <w:rFonts w:eastAsia="Times New Roman" w:cstheme="minorHAnsi"/>
          <w:sz w:val="24"/>
          <w:szCs w:val="24"/>
          <w:lang w:eastAsia="it-IT"/>
        </w:rPr>
      </w:pPr>
    </w:p>
    <w:p w14:paraId="3A0E380B" w14:textId="77777777" w:rsidR="00DB14E6" w:rsidRPr="009B64B0" w:rsidRDefault="00DB14E6" w:rsidP="00704612">
      <w:pPr>
        <w:numPr>
          <w:ilvl w:val="0"/>
          <w:numId w:val="47"/>
        </w:numPr>
        <w:suppressAutoHyphens/>
        <w:spacing w:after="0"/>
        <w:rPr>
          <w:rFonts w:eastAsia="Times New Roman" w:cstheme="minorHAnsi"/>
          <w:sz w:val="24"/>
          <w:szCs w:val="24"/>
          <w:lang w:eastAsia="it-IT"/>
        </w:rPr>
      </w:pPr>
      <w:r w:rsidRPr="009B64B0">
        <w:rPr>
          <w:rFonts w:eastAsia="Times New Roman" w:cstheme="minorHAnsi"/>
          <w:sz w:val="24"/>
          <w:szCs w:val="24"/>
          <w:lang w:eastAsia="it-IT"/>
        </w:rPr>
        <w:t>Sviluppo motorio globale:</w:t>
      </w:r>
    </w:p>
    <w:p w14:paraId="4E88E16D" w14:textId="77777777" w:rsidR="00DB14E6" w:rsidRPr="009B64B0" w:rsidRDefault="00DB14E6" w:rsidP="00DB14E6">
      <w:pPr>
        <w:spacing w:after="0"/>
        <w:rPr>
          <w:rFonts w:eastAsia="Times New Roman" w:cstheme="minorHAnsi"/>
          <w:sz w:val="24"/>
          <w:szCs w:val="24"/>
          <w:lang w:eastAsia="it-IT"/>
        </w:rPr>
      </w:pPr>
    </w:p>
    <w:p w14:paraId="743CEDDC" w14:textId="77777777" w:rsidR="00DB14E6" w:rsidRPr="009B64B0" w:rsidRDefault="00DB14E6" w:rsidP="00704612">
      <w:pPr>
        <w:numPr>
          <w:ilvl w:val="0"/>
          <w:numId w:val="47"/>
        </w:numPr>
        <w:suppressAutoHyphens/>
        <w:spacing w:after="0"/>
        <w:rPr>
          <w:rFonts w:eastAsia="Times New Roman" w:cstheme="minorHAnsi"/>
          <w:sz w:val="24"/>
          <w:szCs w:val="24"/>
          <w:lang w:eastAsia="it-IT"/>
        </w:rPr>
      </w:pPr>
      <w:r w:rsidRPr="009B64B0">
        <w:rPr>
          <w:rFonts w:eastAsia="Times New Roman" w:cstheme="minorHAnsi"/>
          <w:sz w:val="24"/>
          <w:szCs w:val="24"/>
          <w:lang w:eastAsia="it-IT"/>
        </w:rPr>
        <w:t>Consapevolezza del corpo e dello spazio:</w:t>
      </w:r>
    </w:p>
    <w:p w14:paraId="607DF3E7" w14:textId="77777777" w:rsidR="00DB14E6" w:rsidRPr="009B64B0" w:rsidRDefault="00DB14E6" w:rsidP="00DB14E6">
      <w:pPr>
        <w:spacing w:after="0"/>
        <w:rPr>
          <w:rFonts w:eastAsia="Times New Roman" w:cstheme="minorHAnsi"/>
          <w:sz w:val="24"/>
          <w:szCs w:val="24"/>
          <w:lang w:eastAsia="it-IT"/>
        </w:rPr>
      </w:pPr>
    </w:p>
    <w:p w14:paraId="5B02BCCF" w14:textId="77777777" w:rsidR="00DB14E6" w:rsidRPr="009B64B0" w:rsidRDefault="00DB14E6" w:rsidP="00704612">
      <w:pPr>
        <w:numPr>
          <w:ilvl w:val="0"/>
          <w:numId w:val="47"/>
        </w:numPr>
        <w:suppressAutoHyphens/>
        <w:spacing w:after="0"/>
        <w:rPr>
          <w:rFonts w:eastAsia="Times New Roman" w:cstheme="minorHAnsi"/>
          <w:sz w:val="24"/>
          <w:szCs w:val="24"/>
          <w:lang w:eastAsia="it-IT"/>
        </w:rPr>
      </w:pPr>
      <w:r w:rsidRPr="009B64B0">
        <w:rPr>
          <w:rFonts w:eastAsia="Times New Roman" w:cstheme="minorHAnsi"/>
          <w:sz w:val="24"/>
          <w:szCs w:val="24"/>
          <w:lang w:eastAsia="it-IT"/>
        </w:rPr>
        <w:t>Sviluppo delle emozioni e dell’espressione corporea:</w:t>
      </w:r>
    </w:p>
    <w:p w14:paraId="13122D84" w14:textId="77777777" w:rsidR="00DB14E6" w:rsidRPr="009B64B0" w:rsidRDefault="00DB14E6" w:rsidP="00DB14E6">
      <w:pPr>
        <w:spacing w:after="0"/>
        <w:rPr>
          <w:rFonts w:eastAsia="Times New Roman" w:cstheme="minorHAnsi"/>
          <w:sz w:val="24"/>
          <w:szCs w:val="24"/>
          <w:lang w:eastAsia="it-IT"/>
        </w:rPr>
      </w:pPr>
    </w:p>
    <w:p w14:paraId="3B68CC0A" w14:textId="77777777" w:rsidR="00DB14E6" w:rsidRPr="009B64B0" w:rsidRDefault="00DB14E6" w:rsidP="00704612">
      <w:pPr>
        <w:numPr>
          <w:ilvl w:val="0"/>
          <w:numId w:val="47"/>
        </w:numPr>
        <w:suppressAutoHyphens/>
        <w:spacing w:after="0"/>
        <w:rPr>
          <w:rFonts w:eastAsia="Times New Roman" w:cstheme="minorHAnsi"/>
          <w:sz w:val="24"/>
          <w:szCs w:val="24"/>
          <w:lang w:eastAsia="it-IT"/>
        </w:rPr>
      </w:pPr>
      <w:r w:rsidRPr="009B64B0">
        <w:rPr>
          <w:rFonts w:eastAsia="Times New Roman" w:cstheme="minorHAnsi"/>
          <w:sz w:val="24"/>
          <w:szCs w:val="24"/>
          <w:lang w:eastAsia="it-IT"/>
        </w:rPr>
        <w:t>Socializzazione e cooperazione:</w:t>
      </w:r>
    </w:p>
    <w:p w14:paraId="3E68601E" w14:textId="77777777" w:rsidR="00DB14E6" w:rsidRPr="009B64B0" w:rsidRDefault="00DB14E6" w:rsidP="00DB14E6">
      <w:pPr>
        <w:spacing w:after="0"/>
        <w:rPr>
          <w:rFonts w:eastAsia="Times New Roman" w:cstheme="minorHAnsi"/>
          <w:sz w:val="24"/>
          <w:szCs w:val="24"/>
          <w:lang w:eastAsia="it-IT"/>
        </w:rPr>
      </w:pPr>
    </w:p>
    <w:p w14:paraId="453C397D" w14:textId="77777777" w:rsidR="00DB14E6" w:rsidRPr="009B64B0" w:rsidRDefault="00DB14E6" w:rsidP="00704612">
      <w:pPr>
        <w:numPr>
          <w:ilvl w:val="0"/>
          <w:numId w:val="47"/>
        </w:numPr>
        <w:suppressAutoHyphens/>
        <w:spacing w:after="0"/>
        <w:rPr>
          <w:rFonts w:eastAsia="Times New Roman" w:cstheme="minorHAnsi"/>
          <w:sz w:val="24"/>
          <w:szCs w:val="24"/>
          <w:lang w:eastAsia="it-IT"/>
        </w:rPr>
      </w:pPr>
      <w:r w:rsidRPr="009B64B0">
        <w:rPr>
          <w:rFonts w:eastAsia="Times New Roman" w:cstheme="minorHAnsi"/>
          <w:sz w:val="24"/>
          <w:szCs w:val="24"/>
          <w:lang w:eastAsia="it-IT"/>
        </w:rPr>
        <w:t>Autocontrollo e regolazione emotiva:</w:t>
      </w:r>
    </w:p>
    <w:p w14:paraId="32763B0A" w14:textId="77777777" w:rsidR="00DB14E6" w:rsidRPr="009B64B0" w:rsidRDefault="00DB14E6" w:rsidP="00DB14E6">
      <w:pPr>
        <w:spacing w:after="0"/>
        <w:rPr>
          <w:rFonts w:eastAsia="Times New Roman" w:cstheme="minorHAnsi"/>
          <w:sz w:val="24"/>
          <w:szCs w:val="24"/>
          <w:lang w:eastAsia="it-IT"/>
        </w:rPr>
      </w:pPr>
    </w:p>
    <w:p w14:paraId="7CC3C52C" w14:textId="77777777" w:rsidR="00DB14E6" w:rsidRPr="009B64B0" w:rsidRDefault="00DB14E6" w:rsidP="00DB14E6">
      <w:pPr>
        <w:spacing w:after="0"/>
        <w:rPr>
          <w:rFonts w:eastAsia="Times New Roman" w:cstheme="minorHAnsi"/>
          <w:sz w:val="24"/>
          <w:szCs w:val="24"/>
          <w:lang w:eastAsia="it-IT"/>
        </w:rPr>
      </w:pPr>
    </w:p>
    <w:p w14:paraId="7D702151" w14:textId="77777777" w:rsidR="00DB14E6" w:rsidRPr="009B64B0" w:rsidRDefault="00DB14E6" w:rsidP="00DB14E6">
      <w:pPr>
        <w:spacing w:after="0"/>
        <w:rPr>
          <w:rFonts w:eastAsia="Times New Roman" w:cstheme="minorHAnsi"/>
          <w:sz w:val="24"/>
          <w:szCs w:val="24"/>
          <w:lang w:eastAsia="it-IT"/>
        </w:rPr>
      </w:pPr>
      <w:r w:rsidRPr="009B64B0">
        <w:rPr>
          <w:rFonts w:eastAsia="Times New Roman" w:cstheme="minorHAnsi"/>
          <w:sz w:val="24"/>
          <w:szCs w:val="24"/>
          <w:lang w:eastAsia="it-IT"/>
        </w:rPr>
        <w:t>CAMPI DI ESPERIENZA</w:t>
      </w:r>
    </w:p>
    <w:p w14:paraId="51BB15D6" w14:textId="77777777" w:rsidR="00DB14E6" w:rsidRPr="009B64B0" w:rsidRDefault="00DB14E6" w:rsidP="00DB14E6">
      <w:pPr>
        <w:spacing w:after="0"/>
        <w:rPr>
          <w:rFonts w:eastAsia="Times New Roman" w:cstheme="minorHAnsi"/>
          <w:sz w:val="24"/>
          <w:szCs w:val="24"/>
          <w:lang w:eastAsia="it-IT"/>
        </w:rPr>
      </w:pPr>
    </w:p>
    <w:p w14:paraId="1141A4DC" w14:textId="77777777" w:rsidR="00DB14E6" w:rsidRPr="009B64B0" w:rsidRDefault="00DB14E6" w:rsidP="00704612">
      <w:pPr>
        <w:numPr>
          <w:ilvl w:val="0"/>
          <w:numId w:val="48"/>
        </w:numPr>
        <w:suppressAutoHyphens/>
        <w:spacing w:after="0"/>
        <w:rPr>
          <w:rFonts w:eastAsia="Times New Roman" w:cstheme="minorHAnsi"/>
          <w:sz w:val="24"/>
          <w:szCs w:val="24"/>
          <w:lang w:eastAsia="it-IT"/>
        </w:rPr>
      </w:pPr>
      <w:r w:rsidRPr="009B64B0">
        <w:rPr>
          <w:rFonts w:eastAsia="Times New Roman" w:cstheme="minorHAnsi"/>
          <w:sz w:val="24"/>
          <w:szCs w:val="24"/>
          <w:lang w:eastAsia="it-IT"/>
        </w:rPr>
        <w:t>Corpo, movimento e salute</w:t>
      </w:r>
    </w:p>
    <w:p w14:paraId="1E5E57E7" w14:textId="77777777" w:rsidR="00DB14E6" w:rsidRPr="009B64B0" w:rsidRDefault="00DB14E6" w:rsidP="00DB14E6">
      <w:pPr>
        <w:spacing w:after="0"/>
        <w:rPr>
          <w:rFonts w:eastAsia="Times New Roman" w:cstheme="minorHAnsi"/>
          <w:sz w:val="24"/>
          <w:szCs w:val="24"/>
          <w:lang w:eastAsia="it-IT"/>
        </w:rPr>
      </w:pPr>
    </w:p>
    <w:p w14:paraId="245EF370" w14:textId="77777777" w:rsidR="00DB14E6" w:rsidRPr="009B64B0" w:rsidRDefault="00DB14E6" w:rsidP="00704612">
      <w:pPr>
        <w:numPr>
          <w:ilvl w:val="0"/>
          <w:numId w:val="48"/>
        </w:numPr>
        <w:suppressAutoHyphens/>
        <w:spacing w:after="0"/>
        <w:rPr>
          <w:rFonts w:eastAsia="Times New Roman" w:cstheme="minorHAnsi"/>
          <w:sz w:val="24"/>
          <w:szCs w:val="24"/>
          <w:lang w:eastAsia="it-IT"/>
        </w:rPr>
      </w:pPr>
      <w:r w:rsidRPr="009B64B0">
        <w:rPr>
          <w:rFonts w:eastAsia="Times New Roman" w:cstheme="minorHAnsi"/>
          <w:sz w:val="24"/>
          <w:szCs w:val="24"/>
          <w:lang w:eastAsia="it-IT"/>
        </w:rPr>
        <w:t>Immaginazione e creatività</w:t>
      </w:r>
    </w:p>
    <w:p w14:paraId="69ADE434" w14:textId="77777777" w:rsidR="00DB14E6" w:rsidRPr="009B64B0" w:rsidRDefault="00DB14E6" w:rsidP="00DB14E6">
      <w:pPr>
        <w:spacing w:after="0"/>
        <w:rPr>
          <w:rFonts w:eastAsia="Times New Roman" w:cstheme="minorHAnsi"/>
          <w:sz w:val="24"/>
          <w:szCs w:val="24"/>
          <w:lang w:eastAsia="it-IT"/>
        </w:rPr>
      </w:pPr>
    </w:p>
    <w:p w14:paraId="4F189AE5" w14:textId="77777777" w:rsidR="00DB14E6" w:rsidRPr="009B64B0" w:rsidRDefault="00DB14E6" w:rsidP="00704612">
      <w:pPr>
        <w:numPr>
          <w:ilvl w:val="0"/>
          <w:numId w:val="48"/>
        </w:numPr>
        <w:suppressAutoHyphens/>
        <w:spacing w:after="0"/>
        <w:rPr>
          <w:rFonts w:eastAsia="Times New Roman" w:cstheme="minorHAnsi"/>
          <w:sz w:val="24"/>
          <w:szCs w:val="24"/>
          <w:lang w:eastAsia="it-IT"/>
        </w:rPr>
      </w:pPr>
      <w:r w:rsidRPr="009B64B0">
        <w:rPr>
          <w:rFonts w:eastAsia="Times New Roman" w:cstheme="minorHAnsi"/>
          <w:sz w:val="24"/>
          <w:szCs w:val="24"/>
          <w:lang w:eastAsia="it-IT"/>
        </w:rPr>
        <w:t>Relazioni, identità e senso di sé</w:t>
      </w:r>
    </w:p>
    <w:p w14:paraId="7DFB34A1" w14:textId="77777777" w:rsidR="00DB14E6" w:rsidRPr="009B64B0" w:rsidRDefault="00DB14E6" w:rsidP="00DB14E6">
      <w:pPr>
        <w:spacing w:after="0"/>
        <w:rPr>
          <w:rFonts w:eastAsia="Times New Roman" w:cstheme="minorHAnsi"/>
          <w:sz w:val="24"/>
          <w:szCs w:val="24"/>
          <w:lang w:eastAsia="it-IT"/>
        </w:rPr>
      </w:pPr>
    </w:p>
    <w:p w14:paraId="291F04D8" w14:textId="77777777" w:rsidR="00DB14E6" w:rsidRPr="009B64B0" w:rsidRDefault="00DB14E6" w:rsidP="00704612">
      <w:pPr>
        <w:numPr>
          <w:ilvl w:val="0"/>
          <w:numId w:val="48"/>
        </w:numPr>
        <w:suppressAutoHyphens/>
        <w:spacing w:after="0"/>
        <w:rPr>
          <w:rFonts w:eastAsia="Times New Roman" w:cstheme="minorHAnsi"/>
          <w:sz w:val="24"/>
          <w:szCs w:val="24"/>
          <w:lang w:eastAsia="it-IT"/>
        </w:rPr>
      </w:pPr>
      <w:r w:rsidRPr="009B64B0">
        <w:rPr>
          <w:rFonts w:eastAsia="Times New Roman" w:cstheme="minorHAnsi"/>
          <w:sz w:val="24"/>
          <w:szCs w:val="24"/>
          <w:lang w:eastAsia="it-IT"/>
        </w:rPr>
        <w:t>Linguaggio, comunicazione e creatività</w:t>
      </w:r>
    </w:p>
    <w:p w14:paraId="26098BCA" w14:textId="77777777" w:rsidR="00DB14E6" w:rsidRPr="009B64B0" w:rsidRDefault="00DB14E6" w:rsidP="00DB14E6">
      <w:pPr>
        <w:suppressAutoHyphens/>
        <w:spacing w:after="0"/>
        <w:jc w:val="both"/>
        <w:rPr>
          <w:rFonts w:eastAsia="NSimSun" w:cstheme="minorHAnsi"/>
          <w:kern w:val="2"/>
          <w:sz w:val="24"/>
          <w:szCs w:val="24"/>
          <w:lang w:eastAsia="zh-CN" w:bidi="hi-IN"/>
        </w:rPr>
      </w:pPr>
    </w:p>
    <w:p w14:paraId="57449C7F" w14:textId="77777777" w:rsidR="00DB14E6" w:rsidRDefault="00DB14E6" w:rsidP="00DB14E6">
      <w:pPr>
        <w:suppressAutoHyphens/>
        <w:spacing w:after="0"/>
        <w:jc w:val="both"/>
        <w:rPr>
          <w:rFonts w:eastAsia="NSimSun" w:cstheme="minorHAnsi"/>
          <w:kern w:val="2"/>
          <w:sz w:val="24"/>
          <w:szCs w:val="24"/>
          <w:lang w:eastAsia="zh-CN" w:bidi="hi-IN"/>
        </w:rPr>
      </w:pPr>
    </w:p>
    <w:p w14:paraId="7E34A55A" w14:textId="77777777" w:rsidR="00DB14E6" w:rsidRDefault="00DB14E6" w:rsidP="00DB14E6">
      <w:pPr>
        <w:suppressAutoHyphens/>
        <w:spacing w:after="0"/>
        <w:jc w:val="both"/>
        <w:rPr>
          <w:rFonts w:eastAsia="NSimSun" w:cstheme="minorHAnsi"/>
          <w:kern w:val="2"/>
          <w:sz w:val="24"/>
          <w:szCs w:val="24"/>
          <w:lang w:eastAsia="zh-CN" w:bidi="hi-IN"/>
        </w:rPr>
      </w:pPr>
      <w:r w:rsidRPr="009B64B0">
        <w:rPr>
          <w:rFonts w:eastAsia="NSimSun" w:cstheme="minorHAnsi"/>
          <w:kern w:val="2"/>
          <w:sz w:val="24"/>
          <w:szCs w:val="24"/>
          <w:lang w:eastAsia="zh-CN" w:bidi="hi-IN"/>
        </w:rPr>
        <w:t>TEMPI: Tutto l’anno</w:t>
      </w:r>
    </w:p>
    <w:p w14:paraId="59E61C52" w14:textId="77777777" w:rsidR="00DB14E6" w:rsidRDefault="00DB14E6" w:rsidP="00DB14E6">
      <w:pPr>
        <w:suppressAutoHyphens/>
        <w:spacing w:after="0"/>
        <w:jc w:val="both"/>
        <w:rPr>
          <w:rFonts w:eastAsia="NSimSun" w:cstheme="minorHAnsi"/>
          <w:kern w:val="2"/>
          <w:sz w:val="24"/>
          <w:szCs w:val="24"/>
          <w:lang w:eastAsia="zh-CN" w:bidi="hi-IN"/>
        </w:rPr>
      </w:pPr>
    </w:p>
    <w:p w14:paraId="551D6613" w14:textId="6AA28F4F" w:rsidR="00DB14E6" w:rsidRDefault="00D35D2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Arial Rounded MT Bold" w:eastAsia="Arial Rounded MT Bold" w:hAnsi="Arial Rounded MT Bold" w:cs="Arial Rounded MT Bold"/>
          <w:sz w:val="44"/>
          <w:szCs w:val="44"/>
        </w:rPr>
      </w:pPr>
      <w:r>
        <w:rPr>
          <w:rFonts w:ascii="Chalkboard SE Regular" w:hAnsi="Chalkboard SE Regular"/>
          <w:sz w:val="32"/>
          <w:szCs w:val="32"/>
        </w:rPr>
        <w:br w:type="page"/>
      </w:r>
      <w:r w:rsidR="00DB14E6">
        <w:rPr>
          <w:rFonts w:ascii="Arial Rounded MT Bold" w:hAnsi="Arial Rounded MT Bold"/>
          <w:sz w:val="44"/>
          <w:szCs w:val="44"/>
        </w:rPr>
        <w:lastRenderedPageBreak/>
        <w:t xml:space="preserve">Scuola </w:t>
      </w:r>
      <w:proofErr w:type="spellStart"/>
      <w:r w:rsidR="00DB14E6">
        <w:rPr>
          <w:rFonts w:ascii="Arial Rounded MT Bold" w:hAnsi="Arial Rounded MT Bold"/>
          <w:sz w:val="44"/>
          <w:szCs w:val="44"/>
        </w:rPr>
        <w:t>dell</w:t>
      </w:r>
      <w:proofErr w:type="spellEnd"/>
      <w:r w:rsidR="00DB14E6">
        <w:rPr>
          <w:rFonts w:ascii="Arial Rounded MT Bold" w:hAnsi="Arial Rounded MT Bold" w:hint="cs"/>
          <w:sz w:val="44"/>
          <w:szCs w:val="44"/>
          <w:rtl/>
        </w:rPr>
        <w:t>’</w:t>
      </w:r>
      <w:r w:rsidR="00DB14E6">
        <w:rPr>
          <w:rFonts w:ascii="Arial Rounded MT Bold" w:hAnsi="Arial Rounded MT Bold"/>
          <w:sz w:val="44"/>
          <w:szCs w:val="44"/>
        </w:rPr>
        <w:t>infanzia” S. Giuseppe”</w:t>
      </w:r>
    </w:p>
    <w:p w14:paraId="63E1DC50"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Arial Rounded MT Bold" w:eastAsia="Arial Rounded MT Bold" w:hAnsi="Arial Rounded MT Bold" w:cs="Arial Rounded MT Bold"/>
          <w:sz w:val="30"/>
          <w:szCs w:val="30"/>
        </w:rPr>
      </w:pPr>
      <w:r>
        <w:rPr>
          <w:rFonts w:ascii="Arial Rounded MT Bold" w:hAnsi="Arial Rounded MT Bold"/>
          <w:sz w:val="30"/>
          <w:szCs w:val="30"/>
        </w:rPr>
        <w:t xml:space="preserve">Via </w:t>
      </w:r>
      <w:proofErr w:type="spellStart"/>
      <w:r>
        <w:rPr>
          <w:rFonts w:ascii="Arial Rounded MT Bold" w:hAnsi="Arial Rounded MT Bold"/>
          <w:sz w:val="30"/>
          <w:szCs w:val="30"/>
        </w:rPr>
        <w:t>Emaldi</w:t>
      </w:r>
      <w:proofErr w:type="spellEnd"/>
      <w:r>
        <w:rPr>
          <w:rFonts w:ascii="Arial Rounded MT Bold" w:hAnsi="Arial Rounded MT Bold"/>
          <w:sz w:val="30"/>
          <w:szCs w:val="30"/>
        </w:rPr>
        <w:t xml:space="preserve">, 13 </w:t>
      </w:r>
      <w:r w:rsidRPr="00DB14E6">
        <w:rPr>
          <w:rFonts w:ascii="Arial Rounded MT Bold" w:hAnsi="Arial Rounded MT Bold"/>
          <w:sz w:val="30"/>
          <w:szCs w:val="30"/>
        </w:rPr>
        <w:t xml:space="preserve">— </w:t>
      </w:r>
      <w:r>
        <w:rPr>
          <w:rFonts w:ascii="Arial Rounded MT Bold" w:hAnsi="Arial Rounded MT Bold"/>
          <w:sz w:val="30"/>
          <w:szCs w:val="30"/>
        </w:rPr>
        <w:t xml:space="preserve">Lugo (RA) </w:t>
      </w:r>
      <w:r w:rsidRPr="00DB14E6">
        <w:rPr>
          <w:rFonts w:ascii="Arial Rounded MT Bold" w:hAnsi="Arial Rounded MT Bold"/>
          <w:sz w:val="30"/>
          <w:szCs w:val="30"/>
        </w:rPr>
        <w:t xml:space="preserve">— </w:t>
      </w:r>
      <w:r>
        <w:rPr>
          <w:rFonts w:ascii="Arial Rounded MT Bold" w:hAnsi="Arial Rounded MT Bold"/>
          <w:sz w:val="30"/>
          <w:szCs w:val="30"/>
        </w:rPr>
        <w:t xml:space="preserve">Tel. 0545 22212 </w:t>
      </w:r>
      <w:r w:rsidRPr="00DB14E6">
        <w:rPr>
          <w:rFonts w:ascii="Arial Rounded MT Bold" w:hAnsi="Arial Rounded MT Bold"/>
          <w:sz w:val="30"/>
          <w:szCs w:val="30"/>
        </w:rPr>
        <w:t xml:space="preserve">— </w:t>
      </w:r>
      <w:r>
        <w:rPr>
          <w:rFonts w:ascii="Arial Rounded MT Bold" w:hAnsi="Arial Rounded MT Bold"/>
          <w:sz w:val="30"/>
          <w:szCs w:val="30"/>
        </w:rPr>
        <w:t>Fax. 0545 27252</w:t>
      </w:r>
    </w:p>
    <w:p w14:paraId="6ACDDB1A" w14:textId="77777777" w:rsidR="00DB14E6" w:rsidRP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Arial Rounded MT Bold" w:eastAsia="Arial Rounded MT Bold" w:hAnsi="Arial Rounded MT Bold" w:cs="Arial Rounded MT Bold"/>
          <w:sz w:val="30"/>
          <w:szCs w:val="30"/>
          <w:lang w:val="en-US"/>
        </w:rPr>
      </w:pPr>
      <w:r w:rsidRPr="00DB14E6">
        <w:rPr>
          <w:rFonts w:ascii="Arial Rounded MT Bold" w:hAnsi="Arial Rounded MT Bold"/>
          <w:sz w:val="30"/>
          <w:szCs w:val="30"/>
          <w:lang w:val="en-US"/>
        </w:rPr>
        <w:t>infanziasangiuseppe@gmail.com</w:t>
      </w:r>
    </w:p>
    <w:p w14:paraId="765B5FD1" w14:textId="77777777" w:rsidR="00DB14E6" w:rsidRP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44"/>
          <w:szCs w:val="44"/>
          <w:lang w:val="en-US"/>
        </w:rPr>
      </w:pPr>
    </w:p>
    <w:p w14:paraId="2A77BA01" w14:textId="77777777" w:rsidR="00DB14E6" w:rsidRP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eastAsia="Chalkboard SE Regular" w:hAnsi="Chalkboard SE Regular" w:cs="Chalkboard SE Regular"/>
          <w:sz w:val="44"/>
          <w:szCs w:val="44"/>
          <w:lang w:val="en-US"/>
        </w:rPr>
      </w:pPr>
      <w:r>
        <w:rPr>
          <w:rFonts w:ascii="Chalkboard SE Regular" w:hAnsi="Chalkboard SE Regular"/>
          <w:sz w:val="44"/>
          <w:szCs w:val="44"/>
          <w:lang w:val="de-DE"/>
        </w:rPr>
        <w:t>PROGETTO EDUCATIVO:</w:t>
      </w:r>
    </w:p>
    <w:p w14:paraId="4E27938D"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Bold" w:eastAsia="Chalkboard SE Bold" w:hAnsi="Chalkboard SE Bold" w:cs="Chalkboard SE Bold"/>
          <w:sz w:val="44"/>
          <w:szCs w:val="44"/>
        </w:rPr>
      </w:pPr>
      <w:r>
        <w:rPr>
          <w:rFonts w:ascii="Chalkboard SE Bold" w:hAnsi="Chalkboard SE Bold"/>
          <w:sz w:val="44"/>
          <w:szCs w:val="44"/>
          <w:rtl/>
          <w:lang w:val="ar-SA"/>
        </w:rPr>
        <w:t>“</w:t>
      </w:r>
      <w:r>
        <w:rPr>
          <w:rFonts w:ascii="Chalkboard SE Bold" w:hAnsi="Chalkboard SE Bold"/>
          <w:sz w:val="44"/>
          <w:szCs w:val="44"/>
        </w:rPr>
        <w:t>OGNI BAMBINO E’ UN CAPOLAVORO… PICCOLO IO, GRANDE DONO”</w:t>
      </w:r>
    </w:p>
    <w:p w14:paraId="5F54643C"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eastAsia="Chalkboard SE Regular" w:hAnsi="Chalkboard SE Regular" w:cs="Chalkboard SE Regular"/>
          <w:sz w:val="40"/>
          <w:szCs w:val="40"/>
        </w:rPr>
      </w:pPr>
      <w:r>
        <w:rPr>
          <w:rFonts w:ascii="Chalkboard SE Regular" w:eastAsia="Chalkboard SE Regular" w:hAnsi="Chalkboard SE Regular" w:cs="Chalkboard SE Regular"/>
          <w:noProof/>
          <w:sz w:val="44"/>
          <w:szCs w:val="44"/>
        </w:rPr>
        <w:drawing>
          <wp:anchor distT="152400" distB="152400" distL="152400" distR="152400" simplePos="0" relativeHeight="251754496" behindDoc="0" locked="0" layoutInCell="1" allowOverlap="1" wp14:anchorId="1399EE10" wp14:editId="134E9D14">
            <wp:simplePos x="0" y="0"/>
            <wp:positionH relativeFrom="margin">
              <wp:posOffset>718185</wp:posOffset>
            </wp:positionH>
            <wp:positionV relativeFrom="line">
              <wp:posOffset>713740</wp:posOffset>
            </wp:positionV>
            <wp:extent cx="4619625" cy="4343400"/>
            <wp:effectExtent l="0" t="0" r="9525" b="0"/>
            <wp:wrapTopAndBottom distT="152400" distB="152400"/>
            <wp:docPr id="2071424187" name="officeArt object" descr="adesivi-i-bambini-si-tengono-per-mano-first-love.jpg.jpg"/>
            <wp:cNvGraphicFramePr/>
            <a:graphic xmlns:a="http://schemas.openxmlformats.org/drawingml/2006/main">
              <a:graphicData uri="http://schemas.openxmlformats.org/drawingml/2006/picture">
                <pic:pic xmlns:pic="http://schemas.openxmlformats.org/drawingml/2006/picture">
                  <pic:nvPicPr>
                    <pic:cNvPr id="1073741825" name="adesivi-i-bambini-si-tengono-per-mano-first-love.jpg.jpg" descr="adesivi-i-bambini-si-tengono-per-mano-first-love.jpg.jpg"/>
                    <pic:cNvPicPr>
                      <a:picLocks noChangeAspect="1"/>
                    </pic:cNvPicPr>
                  </pic:nvPicPr>
                  <pic:blipFill rotWithShape="1">
                    <a:blip r:embed="rId18"/>
                    <a:srcRect r="899" b="6825"/>
                    <a:stretch/>
                  </pic:blipFill>
                  <pic:spPr bwMode="auto">
                    <a:xfrm>
                      <a:off x="0" y="0"/>
                      <a:ext cx="4619625" cy="43434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halkboard SE Regular" w:hAnsi="Chalkboard SE Regular"/>
          <w:sz w:val="40"/>
          <w:szCs w:val="40"/>
        </w:rPr>
        <w:t>Carlo Acutis</w:t>
      </w:r>
    </w:p>
    <w:p w14:paraId="43962DBC"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eastAsia="Chalkboard SE Regular" w:hAnsi="Chalkboard SE Regular" w:cs="Chalkboard SE Regular"/>
          <w:sz w:val="44"/>
          <w:szCs w:val="44"/>
        </w:rPr>
      </w:pPr>
      <w:r>
        <w:rPr>
          <w:rFonts w:ascii="Chalkboard SE Bold" w:hAnsi="Chalkboard SE Bold"/>
          <w:sz w:val="44"/>
          <w:szCs w:val="44"/>
        </w:rPr>
        <w:t>Sezione Gialla 5 anni</w:t>
      </w:r>
    </w:p>
    <w:p w14:paraId="73655A43"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eastAsia="Chalkboard SE Regular" w:hAnsi="Chalkboard SE Regular" w:cs="Chalkboard SE Regular"/>
          <w:sz w:val="44"/>
          <w:szCs w:val="44"/>
        </w:rPr>
      </w:pPr>
      <w:r>
        <w:rPr>
          <w:rFonts w:ascii="Chalkboard SE Regular" w:hAnsi="Chalkboard SE Regular"/>
          <w:sz w:val="44"/>
          <w:szCs w:val="44"/>
        </w:rPr>
        <w:t>Maestra: Frontali Valeria</w:t>
      </w:r>
    </w:p>
    <w:p w14:paraId="1244BBCC"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eastAsia="Chalkboard SE Regular" w:hAnsi="Chalkboard SE Regular" w:cs="Chalkboard SE Regular"/>
          <w:sz w:val="44"/>
          <w:szCs w:val="44"/>
        </w:rPr>
      </w:pPr>
      <w:r>
        <w:rPr>
          <w:rFonts w:ascii="Chalkboard SE Regular" w:hAnsi="Chalkboard SE Regular"/>
          <w:sz w:val="44"/>
          <w:szCs w:val="44"/>
        </w:rPr>
        <w:t xml:space="preserve">           Suor Philomena</w:t>
      </w:r>
    </w:p>
    <w:p w14:paraId="71E53389"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eastAsia="Chalkboard SE Regular" w:hAnsi="Chalkboard SE Regular" w:cs="Chalkboard SE Regular"/>
          <w:sz w:val="44"/>
          <w:szCs w:val="44"/>
        </w:rPr>
      </w:pPr>
      <w:r>
        <w:rPr>
          <w:rFonts w:ascii="Chalkboard SE Regular" w:hAnsi="Chalkboard SE Regular"/>
          <w:sz w:val="44"/>
          <w:szCs w:val="44"/>
        </w:rPr>
        <w:t>Anno scolastico 2025-2026</w:t>
      </w:r>
    </w:p>
    <w:p w14:paraId="00F6F1FB"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Bold" w:eastAsia="Chalkboard SE Bold" w:hAnsi="Chalkboard SE Bold" w:cs="Chalkboard SE Bold"/>
          <w:sz w:val="44"/>
          <w:szCs w:val="44"/>
        </w:rPr>
      </w:pPr>
      <w:r>
        <w:rPr>
          <w:rFonts w:ascii="Chalkboard SE Bold" w:hAnsi="Chalkboard SE Bold"/>
          <w:sz w:val="44"/>
          <w:szCs w:val="44"/>
        </w:rPr>
        <w:t>Progetto educativo</w:t>
      </w:r>
    </w:p>
    <w:p w14:paraId="1CADCA2E"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Bold" w:eastAsia="Chalkboard SE Bold" w:hAnsi="Chalkboard SE Bold" w:cs="Chalkboard SE Bold"/>
          <w:sz w:val="32"/>
          <w:szCs w:val="32"/>
        </w:rPr>
      </w:pPr>
      <w:r>
        <w:rPr>
          <w:rFonts w:ascii="Chalkboard SE Bold" w:hAnsi="Chalkboard SE Bold"/>
          <w:sz w:val="32"/>
          <w:szCs w:val="32"/>
          <w:rtl/>
          <w:lang w:val="ar-SA"/>
        </w:rPr>
        <w:t>“</w:t>
      </w:r>
      <w:r>
        <w:rPr>
          <w:rFonts w:ascii="Chalkboard SE Bold" w:hAnsi="Chalkboard SE Bold"/>
          <w:sz w:val="32"/>
          <w:szCs w:val="32"/>
        </w:rPr>
        <w:t>Ogni bambino è un capolavoro… Piccolo io, grande dono”</w:t>
      </w:r>
    </w:p>
    <w:p w14:paraId="52320FB1"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eastAsia="Chalkboard SE Regular" w:hAnsi="Chalkboard SE Regular" w:cs="Chalkboard SE Regular"/>
          <w:sz w:val="32"/>
          <w:szCs w:val="32"/>
        </w:rPr>
      </w:pPr>
      <w:r>
        <w:rPr>
          <w:rFonts w:ascii="Chalkboard SE Regular" w:hAnsi="Chalkboard SE Regular"/>
          <w:sz w:val="32"/>
          <w:szCs w:val="32"/>
        </w:rPr>
        <w:lastRenderedPageBreak/>
        <w:t>Ogni bambino è un capolavoro in quanto creato da Dio con amore, cura e unicità.</w:t>
      </w:r>
    </w:p>
    <w:p w14:paraId="6590DB7E"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eastAsia="Chalkboard SE Regular" w:hAnsi="Chalkboard SE Regular" w:cs="Chalkboard SE Regular"/>
          <w:sz w:val="44"/>
          <w:szCs w:val="44"/>
        </w:rPr>
      </w:pPr>
    </w:p>
    <w:p w14:paraId="01415F5F"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44"/>
          <w:szCs w:val="44"/>
        </w:rPr>
      </w:pPr>
      <w:r>
        <w:rPr>
          <w:rFonts w:ascii="Chalkboard SE Regular" w:hAnsi="Chalkboard SE Regular"/>
          <w:sz w:val="44"/>
          <w:szCs w:val="44"/>
        </w:rPr>
        <w:t>Introduzione</w:t>
      </w:r>
    </w:p>
    <w:p w14:paraId="43F476E2"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eastAsia="Chalkboard SE Regular" w:hAnsi="Chalkboard SE Regular" w:cs="Chalkboard SE Regular"/>
          <w:sz w:val="44"/>
          <w:szCs w:val="44"/>
        </w:rPr>
      </w:pPr>
    </w:p>
    <w:p w14:paraId="14819EDC"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480" w:lineRule="auto"/>
        <w:rPr>
          <w:rFonts w:ascii="Chalkboard SE Regular" w:eastAsia="Chalkboard SE Regular" w:hAnsi="Chalkboard SE Regular" w:cs="Chalkboard SE Regular"/>
          <w:sz w:val="32"/>
          <w:szCs w:val="32"/>
        </w:rPr>
      </w:pPr>
      <w:r>
        <w:rPr>
          <w:rFonts w:ascii="Chalkboard SE Regular" w:hAnsi="Chalkboard SE Regular"/>
          <w:sz w:val="32"/>
          <w:szCs w:val="32"/>
        </w:rPr>
        <w:t>Questo progetto didattico nasce dal desiderio di accompagnare i bambini alla scoperta della loro unicità e del valore della propria identità. Ispirati dalle parole del giovane Carlo Acutis, "Dio ci ha creato ognuno originale: non facciamo della nostra originalità una fotocopia" e da Kierkegaard con il pensiero "piccolo io" vogliamo educare i bambini alla consapevolezza che, anche nella loro piccolezza, si nasconde un dono grande e irripetibile. Svilupperemo questi temi leggendo il libro "Bimbo Leone e altri bambini”.</w:t>
      </w:r>
    </w:p>
    <w:p w14:paraId="0CA270B0"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4EC9CAAE"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eastAsia="Chalkboard SE Regular" w:hAnsi="Chalkboard SE Regular" w:cs="Chalkboard SE Regular"/>
          <w:sz w:val="40"/>
          <w:szCs w:val="40"/>
        </w:rPr>
      </w:pPr>
      <w:r>
        <w:rPr>
          <w:rFonts w:ascii="Chalkboard SE Regular" w:hAnsi="Chalkboard SE Regular"/>
          <w:sz w:val="40"/>
          <w:szCs w:val="40"/>
        </w:rPr>
        <w:t>1° UNIT</w:t>
      </w:r>
      <w:r>
        <w:rPr>
          <w:rFonts w:ascii="Chalkboard SE Regular" w:hAnsi="Chalkboard SE Regular"/>
          <w:sz w:val="40"/>
          <w:szCs w:val="40"/>
          <w:lang w:val="fr-FR"/>
        </w:rPr>
        <w:t>À</w:t>
      </w:r>
    </w:p>
    <w:p w14:paraId="2E715EA3"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Bold" w:eastAsia="Chalkboard SE Bold" w:hAnsi="Chalkboard SE Bold" w:cs="Chalkboard SE Bold"/>
          <w:sz w:val="36"/>
          <w:szCs w:val="36"/>
        </w:rPr>
      </w:pPr>
      <w:r>
        <w:rPr>
          <w:rFonts w:ascii="Chalkboard SE Bold" w:hAnsi="Chalkboard SE Bold"/>
          <w:sz w:val="36"/>
          <w:szCs w:val="36"/>
          <w:lang w:val="de-DE"/>
        </w:rPr>
        <w:t xml:space="preserve">PROGETTO </w:t>
      </w:r>
      <w:r>
        <w:rPr>
          <w:rFonts w:ascii="Chalkboard SE Bold" w:hAnsi="Chalkboard SE Bold"/>
          <w:sz w:val="36"/>
          <w:szCs w:val="36"/>
        </w:rPr>
        <w:t>EDUCATIVO:</w:t>
      </w:r>
    </w:p>
    <w:p w14:paraId="4E485C7F"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Bold" w:eastAsia="Chalkboard SE Bold" w:hAnsi="Chalkboard SE Bold" w:cs="Chalkboard SE Bold"/>
          <w:sz w:val="36"/>
          <w:szCs w:val="36"/>
        </w:rPr>
      </w:pPr>
      <w:r>
        <w:rPr>
          <w:rFonts w:ascii="Chalkboard SE Bold" w:hAnsi="Chalkboard SE Bold"/>
          <w:sz w:val="36"/>
          <w:szCs w:val="36"/>
          <w:rtl/>
          <w:lang w:val="ar-SA"/>
        </w:rPr>
        <w:t>“</w:t>
      </w:r>
      <w:r>
        <w:rPr>
          <w:rFonts w:ascii="Chalkboard SE Bold" w:hAnsi="Chalkboard SE Bold"/>
          <w:sz w:val="36"/>
          <w:szCs w:val="36"/>
        </w:rPr>
        <w:t>Bimbo Leone e altri bambini”</w:t>
      </w:r>
    </w:p>
    <w:p w14:paraId="49114057"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Bold" w:eastAsia="Chalkboard SE Bold" w:hAnsi="Chalkboard SE Bold" w:cs="Chalkboard SE Bold"/>
          <w:sz w:val="36"/>
          <w:szCs w:val="36"/>
        </w:rPr>
      </w:pPr>
    </w:p>
    <w:p w14:paraId="35DE1908"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6"/>
          <w:szCs w:val="36"/>
        </w:rPr>
      </w:pPr>
      <w:r>
        <w:rPr>
          <w:rFonts w:ascii="Chalkboard SE Regular" w:hAnsi="Chalkboard SE Regular"/>
          <w:sz w:val="36"/>
          <w:szCs w:val="36"/>
        </w:rPr>
        <w:t>La lettura di questo libro ci regala un messaggio molto importante: ognuno di noi è diverso e bellissimo allo stesso modo. Se riusciamo a far vedere l'unicità che è dentro di noi, riusciremo ad avere una vita tutta colorata! la domanda che ci porremo è questa: “Io che bimbo sono?”.</w:t>
      </w:r>
    </w:p>
    <w:p w14:paraId="24731010"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6D3C0C94"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r>
        <w:rPr>
          <w:rFonts w:ascii="Chalkboard SE Regular" w:hAnsi="Chalkboard SE Regular"/>
          <w:sz w:val="32"/>
          <w:szCs w:val="32"/>
        </w:rPr>
        <w:t xml:space="preserve">OBIETTIVI: </w:t>
      </w:r>
    </w:p>
    <w:p w14:paraId="33BB70A5"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t>Riconoscere la propria unicità, qualità, emozioni e capacità</w:t>
      </w:r>
    </w:p>
    <w:p w14:paraId="38DD2C8E"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t>Favorire l'autostima, il senso di valore personale</w:t>
      </w:r>
    </w:p>
    <w:p w14:paraId="1803096C"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lastRenderedPageBreak/>
        <w:t>Coltivare l'empatia, il rispetto per l’altro</w:t>
      </w:r>
    </w:p>
    <w:p w14:paraId="478D32CD"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t>Educare alla libertà interiore e alla responsabilità</w:t>
      </w:r>
    </w:p>
    <w:p w14:paraId="0EE2AFA7"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t>Promuovere scelte autonome in base alle proprie preferenze</w:t>
      </w:r>
    </w:p>
    <w:p w14:paraId="29795098"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2E15902A"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r>
        <w:rPr>
          <w:rFonts w:ascii="Chalkboard SE Regular" w:hAnsi="Chalkboard SE Regular"/>
          <w:sz w:val="32"/>
          <w:szCs w:val="32"/>
          <w:lang w:val="es-ES_tradnl"/>
        </w:rPr>
        <w:t xml:space="preserve">CAMPI DI ESPERIENZA: </w:t>
      </w:r>
    </w:p>
    <w:p w14:paraId="0C4876E6"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t>Il s</w:t>
      </w:r>
      <w:r>
        <w:rPr>
          <w:rFonts w:ascii="Chalkboard SE Regular" w:hAnsi="Chalkboard SE Regular"/>
          <w:sz w:val="32"/>
          <w:szCs w:val="32"/>
          <w:lang w:val="fr-FR"/>
        </w:rPr>
        <w:t>é e l</w:t>
      </w:r>
      <w:r>
        <w:rPr>
          <w:rFonts w:ascii="Chalkboard SE Regular" w:hAnsi="Chalkboard SE Regular"/>
          <w:sz w:val="32"/>
          <w:szCs w:val="32"/>
          <w:rtl/>
        </w:rPr>
        <w:t>’</w:t>
      </w:r>
      <w:r>
        <w:rPr>
          <w:rFonts w:ascii="Chalkboard SE Regular" w:hAnsi="Chalkboard SE Regular"/>
          <w:sz w:val="32"/>
          <w:szCs w:val="32"/>
        </w:rPr>
        <w:t>altro</w:t>
      </w:r>
    </w:p>
    <w:p w14:paraId="53060EA6"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t>I discorsi e le parole</w:t>
      </w:r>
    </w:p>
    <w:p w14:paraId="2A6CDFE1"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2DD591F5"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roofErr w:type="gramStart"/>
      <w:r>
        <w:rPr>
          <w:rFonts w:ascii="Chalkboard SE Regular" w:hAnsi="Chalkboard SE Regular"/>
          <w:sz w:val="32"/>
          <w:szCs w:val="32"/>
          <w:lang w:val="fr-FR"/>
        </w:rPr>
        <w:t>TEMPI:</w:t>
      </w:r>
      <w:proofErr w:type="gramEnd"/>
      <w:r>
        <w:rPr>
          <w:rFonts w:ascii="Chalkboard SE Regular" w:hAnsi="Chalkboard SE Regular"/>
          <w:sz w:val="32"/>
          <w:szCs w:val="32"/>
          <w:lang w:val="fr-FR"/>
        </w:rPr>
        <w:t xml:space="preserve"> </w:t>
      </w:r>
      <w:r>
        <w:rPr>
          <w:rFonts w:ascii="Chalkboard SE Regular" w:hAnsi="Chalkboard SE Regular"/>
          <w:sz w:val="32"/>
          <w:szCs w:val="32"/>
        </w:rPr>
        <w:t>Tutto l’anno</w:t>
      </w:r>
    </w:p>
    <w:p w14:paraId="754D27F6"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3418639D"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40"/>
          <w:szCs w:val="40"/>
        </w:rPr>
      </w:pPr>
    </w:p>
    <w:p w14:paraId="26B25E78"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40"/>
          <w:szCs w:val="40"/>
        </w:rPr>
      </w:pPr>
    </w:p>
    <w:p w14:paraId="23DEF2AB"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eastAsia="Chalkboard SE Regular" w:hAnsi="Chalkboard SE Regular" w:cs="Chalkboard SE Regular"/>
          <w:sz w:val="40"/>
          <w:szCs w:val="40"/>
        </w:rPr>
      </w:pPr>
      <w:r>
        <w:rPr>
          <w:rFonts w:ascii="Chalkboard SE Regular" w:hAnsi="Chalkboard SE Regular"/>
          <w:sz w:val="40"/>
          <w:szCs w:val="40"/>
        </w:rPr>
        <w:t>2° UNIT</w:t>
      </w:r>
      <w:r>
        <w:rPr>
          <w:rFonts w:ascii="Chalkboard SE Regular" w:hAnsi="Chalkboard SE Regular"/>
          <w:sz w:val="40"/>
          <w:szCs w:val="40"/>
          <w:lang w:val="fr-FR"/>
        </w:rPr>
        <w:t>À</w:t>
      </w:r>
    </w:p>
    <w:p w14:paraId="3B105221"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Bold" w:eastAsia="Chalkboard SE Bold" w:hAnsi="Chalkboard SE Bold" w:cs="Chalkboard SE Bold"/>
          <w:sz w:val="36"/>
          <w:szCs w:val="36"/>
        </w:rPr>
      </w:pPr>
      <w:r>
        <w:rPr>
          <w:rFonts w:ascii="Chalkboard SE Bold" w:hAnsi="Chalkboard SE Bold"/>
          <w:sz w:val="36"/>
          <w:szCs w:val="36"/>
          <w:lang w:val="de-DE"/>
        </w:rPr>
        <w:t>PROGETTO ACCOGLIENZA:</w:t>
      </w:r>
    </w:p>
    <w:p w14:paraId="7C2B84D1"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Bold" w:eastAsia="Chalkboard SE Bold" w:hAnsi="Chalkboard SE Bold" w:cs="Chalkboard SE Bold"/>
          <w:sz w:val="36"/>
          <w:szCs w:val="36"/>
        </w:rPr>
      </w:pPr>
      <w:r>
        <w:rPr>
          <w:rFonts w:ascii="Chalkboard SE Bold" w:hAnsi="Chalkboard SE Bold"/>
          <w:sz w:val="36"/>
          <w:szCs w:val="36"/>
          <w:rtl/>
          <w:lang w:val="ar-SA"/>
        </w:rPr>
        <w:t>“</w:t>
      </w:r>
      <w:r>
        <w:rPr>
          <w:rFonts w:ascii="Chalkboard SE Bold" w:hAnsi="Chalkboard SE Bold"/>
          <w:sz w:val="36"/>
          <w:szCs w:val="36"/>
        </w:rPr>
        <w:t>Porto le vacanze estive a scuola”</w:t>
      </w:r>
    </w:p>
    <w:p w14:paraId="2C93350C"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Bold" w:eastAsia="Chalkboard SE Bold" w:hAnsi="Chalkboard SE Bold" w:cs="Chalkboard SE Bold"/>
          <w:sz w:val="36"/>
          <w:szCs w:val="36"/>
        </w:rPr>
      </w:pPr>
    </w:p>
    <w:p w14:paraId="2666CF39"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r>
        <w:rPr>
          <w:rFonts w:ascii="Chalkboard SE Regular" w:hAnsi="Chalkboard SE Regular"/>
          <w:sz w:val="32"/>
          <w:szCs w:val="32"/>
        </w:rPr>
        <w:t>Con questo progetto, ogni bambino ha modo di ritrovarsi, raccontare e condividere le esperienze vissute nella pausa estiva attraverso il dialogo e le attività grafico pittoriche.</w:t>
      </w:r>
    </w:p>
    <w:p w14:paraId="51288A95"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1B595DE8"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r>
        <w:rPr>
          <w:rFonts w:ascii="Chalkboard SE Regular" w:hAnsi="Chalkboard SE Regular"/>
          <w:sz w:val="32"/>
          <w:szCs w:val="32"/>
        </w:rPr>
        <w:t xml:space="preserve">OBIETTIVI: </w:t>
      </w:r>
    </w:p>
    <w:p w14:paraId="4E7456B6"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t>Vivere serenamente il distacco dai genitori</w:t>
      </w:r>
    </w:p>
    <w:p w14:paraId="602F5E41"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t>Ritrovare il senso di appartenenza al proprio gruppo classe</w:t>
      </w:r>
    </w:p>
    <w:p w14:paraId="143FD129"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t>Accettare e condividere le regole di comunità e favorire il rispetto e la relazione con fiducia</w:t>
      </w:r>
    </w:p>
    <w:p w14:paraId="6F47DACC"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t>Vivere le relazioni di fiducia con gli adulti e amici</w:t>
      </w:r>
    </w:p>
    <w:p w14:paraId="32A1BA33"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0170F433"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r>
        <w:rPr>
          <w:rFonts w:ascii="Chalkboard SE Regular" w:hAnsi="Chalkboard SE Regular"/>
          <w:sz w:val="32"/>
          <w:szCs w:val="32"/>
          <w:lang w:val="es-ES_tradnl"/>
        </w:rPr>
        <w:t xml:space="preserve">CAMPI DI ESPERIENZA: </w:t>
      </w:r>
    </w:p>
    <w:p w14:paraId="6554E872"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t>Il s</w:t>
      </w:r>
      <w:r>
        <w:rPr>
          <w:rFonts w:ascii="Chalkboard SE Regular" w:hAnsi="Chalkboard SE Regular"/>
          <w:sz w:val="32"/>
          <w:szCs w:val="32"/>
          <w:lang w:val="fr-FR"/>
        </w:rPr>
        <w:t>é e l</w:t>
      </w:r>
      <w:r>
        <w:rPr>
          <w:rFonts w:ascii="Chalkboard SE Regular" w:hAnsi="Chalkboard SE Regular"/>
          <w:sz w:val="32"/>
          <w:szCs w:val="32"/>
          <w:rtl/>
        </w:rPr>
        <w:t>’</w:t>
      </w:r>
      <w:r>
        <w:rPr>
          <w:rFonts w:ascii="Chalkboard SE Regular" w:hAnsi="Chalkboard SE Regular"/>
          <w:sz w:val="32"/>
          <w:szCs w:val="32"/>
        </w:rPr>
        <w:t>altro</w:t>
      </w:r>
    </w:p>
    <w:p w14:paraId="056645CB"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t>i discorsi e le parole</w:t>
      </w:r>
    </w:p>
    <w:p w14:paraId="3F903CA9"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1B73F6EA"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r>
        <w:rPr>
          <w:rFonts w:ascii="Chalkboard SE Regular" w:hAnsi="Chalkboard SE Regular"/>
          <w:sz w:val="32"/>
          <w:szCs w:val="32"/>
        </w:rPr>
        <w:t xml:space="preserve">TEMPI: </w:t>
      </w:r>
      <w:proofErr w:type="gramStart"/>
      <w:r>
        <w:rPr>
          <w:rFonts w:ascii="Chalkboard SE Regular" w:hAnsi="Chalkboard SE Regular"/>
          <w:sz w:val="32"/>
          <w:szCs w:val="32"/>
        </w:rPr>
        <w:t>Settembre</w:t>
      </w:r>
      <w:proofErr w:type="gramEnd"/>
    </w:p>
    <w:p w14:paraId="4AD4287A"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4821B65F"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505E437C"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4B4FD83E"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5127A773"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3E13FC52"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40"/>
          <w:szCs w:val="40"/>
        </w:rPr>
      </w:pPr>
    </w:p>
    <w:p w14:paraId="1FC3AC55"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40"/>
          <w:szCs w:val="40"/>
        </w:rPr>
      </w:pPr>
    </w:p>
    <w:p w14:paraId="30B70ADA"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eastAsia="Chalkboard SE Regular" w:hAnsi="Chalkboard SE Regular" w:cs="Chalkboard SE Regular"/>
          <w:sz w:val="40"/>
          <w:szCs w:val="40"/>
        </w:rPr>
      </w:pPr>
      <w:r>
        <w:rPr>
          <w:rFonts w:ascii="Chalkboard SE Regular" w:hAnsi="Chalkboard SE Regular"/>
          <w:sz w:val="40"/>
          <w:szCs w:val="40"/>
        </w:rPr>
        <w:t>3° UNIT</w:t>
      </w:r>
      <w:r>
        <w:rPr>
          <w:rFonts w:ascii="Chalkboard SE Regular" w:hAnsi="Chalkboard SE Regular"/>
          <w:sz w:val="40"/>
          <w:szCs w:val="40"/>
          <w:lang w:val="fr-FR"/>
        </w:rPr>
        <w:t>À</w:t>
      </w:r>
    </w:p>
    <w:p w14:paraId="79281C17"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Bold" w:eastAsia="Chalkboard SE Bold" w:hAnsi="Chalkboard SE Bold" w:cs="Chalkboard SE Bold"/>
          <w:sz w:val="36"/>
          <w:szCs w:val="36"/>
        </w:rPr>
      </w:pPr>
      <w:r>
        <w:rPr>
          <w:rFonts w:ascii="Chalkboard SE Bold" w:hAnsi="Chalkboard SE Bold"/>
          <w:sz w:val="36"/>
          <w:szCs w:val="36"/>
          <w:lang w:val="de-DE"/>
        </w:rPr>
        <w:t>PROGETTO:</w:t>
      </w:r>
    </w:p>
    <w:p w14:paraId="12CAA8D3"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Bold" w:eastAsia="Chalkboard SE Bold" w:hAnsi="Chalkboard SE Bold" w:cs="Chalkboard SE Bold"/>
          <w:sz w:val="36"/>
          <w:szCs w:val="36"/>
        </w:rPr>
      </w:pPr>
      <w:r>
        <w:rPr>
          <w:rFonts w:ascii="Chalkboard SE Bold" w:hAnsi="Chalkboard SE Bold"/>
          <w:sz w:val="36"/>
          <w:szCs w:val="36"/>
          <w:rtl/>
          <w:lang w:val="ar-SA"/>
        </w:rPr>
        <w:t>“</w:t>
      </w:r>
      <w:r>
        <w:rPr>
          <w:rFonts w:ascii="Chalkboard SE Bold" w:hAnsi="Chalkboard SE Bold"/>
          <w:sz w:val="36"/>
          <w:szCs w:val="36"/>
        </w:rPr>
        <w:t>Il tempo che passa”</w:t>
      </w:r>
    </w:p>
    <w:p w14:paraId="03BB73E8"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Bold" w:eastAsia="Chalkboard SE Bold" w:hAnsi="Chalkboard SE Bold" w:cs="Chalkboard SE Bold"/>
          <w:sz w:val="36"/>
          <w:szCs w:val="36"/>
        </w:rPr>
      </w:pPr>
    </w:p>
    <w:p w14:paraId="495A492C"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r>
        <w:rPr>
          <w:rFonts w:ascii="Chalkboard SE Regular" w:hAnsi="Chalkboard SE Regular"/>
          <w:sz w:val="32"/>
          <w:szCs w:val="32"/>
        </w:rPr>
        <w:t>Questo progetto per i bambini di cinque anni è molto importante perché non tutti i bimbi hanno interiorizzato concetti base come ieri, oggi, domani, mattina, pomeriggio, sera, prima, dopo, giorno e notte. affronteremo questi concetti con attività quotidiana, semplici e coinvolgenti.</w:t>
      </w:r>
    </w:p>
    <w:p w14:paraId="27B5F82D"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0AFE8C00"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r>
        <w:rPr>
          <w:rFonts w:ascii="Chalkboard SE Regular" w:hAnsi="Chalkboard SE Regular"/>
          <w:sz w:val="32"/>
          <w:szCs w:val="32"/>
        </w:rPr>
        <w:t>OBIETTIVI:</w:t>
      </w:r>
    </w:p>
    <w:p w14:paraId="624D9192"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t>Comprendere il concetto di tempo che scorre</w:t>
      </w:r>
    </w:p>
    <w:p w14:paraId="54D6895F"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t>Riconoscere le sequenze temporali ieri, oggi, domani</w:t>
      </w:r>
    </w:p>
    <w:p w14:paraId="4560DA9A"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t>Distinguere i momenti della giornata: mattina, pomeriggio, sera, notte</w:t>
      </w:r>
    </w:p>
    <w:p w14:paraId="2FAF1EA9"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t>Acquisire il concetto di prima e dopo</w:t>
      </w:r>
    </w:p>
    <w:p w14:paraId="6C3815A1"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t>Stimolare il linguaggio e l'espressione verbale</w:t>
      </w:r>
    </w:p>
    <w:p w14:paraId="3EA2B255"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t>Promuovere la capacità di osservazione e confronto</w:t>
      </w:r>
    </w:p>
    <w:p w14:paraId="02A02FA3"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56504200"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r>
        <w:rPr>
          <w:rFonts w:ascii="Chalkboard SE Regular" w:hAnsi="Chalkboard SE Regular"/>
          <w:sz w:val="32"/>
          <w:szCs w:val="32"/>
          <w:lang w:val="es-ES_tradnl"/>
        </w:rPr>
        <w:t>CAMPI DI ESPERIENZA:</w:t>
      </w:r>
    </w:p>
    <w:p w14:paraId="6000E646"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t>i discorsi e le parole</w:t>
      </w:r>
    </w:p>
    <w:p w14:paraId="1D8EE7F8"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t>Il corpo e il movimento</w:t>
      </w:r>
    </w:p>
    <w:p w14:paraId="0E65D516"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t>Immagini, suoni e colori</w:t>
      </w:r>
    </w:p>
    <w:p w14:paraId="73AC651C"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t>La conoscenza del mondo</w:t>
      </w:r>
    </w:p>
    <w:p w14:paraId="37AFE540"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71FA8850"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r>
        <w:rPr>
          <w:rFonts w:ascii="Chalkboard SE Regular" w:hAnsi="Chalkboard SE Regular"/>
          <w:sz w:val="32"/>
          <w:szCs w:val="32"/>
        </w:rPr>
        <w:t>TEMPI: Tutto l</w:t>
      </w:r>
      <w:r>
        <w:rPr>
          <w:rFonts w:ascii="Chalkboard SE Regular" w:hAnsi="Chalkboard SE Regular"/>
          <w:sz w:val="32"/>
          <w:szCs w:val="32"/>
          <w:rtl/>
        </w:rPr>
        <w:t>’</w:t>
      </w:r>
      <w:r>
        <w:rPr>
          <w:rFonts w:ascii="Chalkboard SE Regular" w:hAnsi="Chalkboard SE Regular"/>
          <w:sz w:val="32"/>
          <w:szCs w:val="32"/>
        </w:rPr>
        <w:t>anno</w:t>
      </w:r>
    </w:p>
    <w:p w14:paraId="79C0BA8E"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71C1D2BE"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33BEB84A"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eastAsia="Chalkboard SE Regular" w:hAnsi="Chalkboard SE Regular" w:cs="Chalkboard SE Regular"/>
          <w:sz w:val="40"/>
          <w:szCs w:val="40"/>
        </w:rPr>
      </w:pPr>
      <w:r>
        <w:rPr>
          <w:rFonts w:ascii="Chalkboard SE Regular" w:hAnsi="Chalkboard SE Regular"/>
          <w:sz w:val="40"/>
          <w:szCs w:val="40"/>
        </w:rPr>
        <w:t>4° UNIT</w:t>
      </w:r>
      <w:r>
        <w:rPr>
          <w:rFonts w:ascii="Chalkboard SE Regular" w:hAnsi="Chalkboard SE Regular"/>
          <w:sz w:val="40"/>
          <w:szCs w:val="40"/>
          <w:lang w:val="fr-FR"/>
        </w:rPr>
        <w:t>À</w:t>
      </w:r>
    </w:p>
    <w:p w14:paraId="36B0ACB3"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Bold" w:eastAsia="Chalkboard SE Bold" w:hAnsi="Chalkboard SE Bold" w:cs="Chalkboard SE Bold"/>
          <w:sz w:val="36"/>
          <w:szCs w:val="36"/>
        </w:rPr>
      </w:pPr>
      <w:r>
        <w:rPr>
          <w:rFonts w:ascii="Chalkboard SE Bold" w:hAnsi="Chalkboard SE Bold"/>
          <w:sz w:val="36"/>
          <w:szCs w:val="36"/>
          <w:lang w:val="de-DE"/>
        </w:rPr>
        <w:lastRenderedPageBreak/>
        <w:t>PROGETTO DI EDUCAZIONE CIVICA:</w:t>
      </w:r>
    </w:p>
    <w:p w14:paraId="32DE233F"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Bold" w:eastAsia="Chalkboard SE Bold" w:hAnsi="Chalkboard SE Bold" w:cs="Chalkboard SE Bold"/>
          <w:sz w:val="36"/>
          <w:szCs w:val="36"/>
        </w:rPr>
      </w:pPr>
      <w:r>
        <w:rPr>
          <w:rFonts w:ascii="Chalkboard SE Bold" w:hAnsi="Chalkboard SE Bold"/>
          <w:sz w:val="36"/>
          <w:szCs w:val="36"/>
          <w:rtl/>
          <w:lang w:val="ar-SA"/>
        </w:rPr>
        <w:t>“</w:t>
      </w:r>
      <w:r>
        <w:rPr>
          <w:rFonts w:ascii="Chalkboard SE Bold" w:hAnsi="Chalkboard SE Bold"/>
          <w:sz w:val="36"/>
          <w:szCs w:val="36"/>
        </w:rPr>
        <w:t>Bambini di tutti i colori”</w:t>
      </w:r>
    </w:p>
    <w:p w14:paraId="0EFB0806"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Bold" w:eastAsia="Chalkboard SE Bold" w:hAnsi="Chalkboard SE Bold" w:cs="Chalkboard SE Bold"/>
          <w:sz w:val="36"/>
          <w:szCs w:val="36"/>
        </w:rPr>
      </w:pPr>
    </w:p>
    <w:p w14:paraId="4F6F8361"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r>
        <w:rPr>
          <w:rFonts w:ascii="Chalkboard SE Regular" w:hAnsi="Chalkboard SE Regular"/>
          <w:sz w:val="32"/>
          <w:szCs w:val="32"/>
        </w:rPr>
        <w:t>Nel percorso di educazione civica, possiamo avviare riflessioni sull'importanza di condividere i valori fondamentali come la solidarietà, l'amicizia tra le persone tra i popoli. Attraverso la lettura del libro "Bambini di tutti colori" favoriamo percorso di educazione civica sulla cittadinanza.</w:t>
      </w:r>
    </w:p>
    <w:p w14:paraId="040FF8BC"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73C5E543"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r>
        <w:rPr>
          <w:rFonts w:ascii="Chalkboard SE Regular" w:hAnsi="Chalkboard SE Regular"/>
          <w:sz w:val="32"/>
          <w:szCs w:val="32"/>
        </w:rPr>
        <w:t>OBIETTIVI: Imparare le regole di convivenza e rispettare l</w:t>
      </w:r>
      <w:r>
        <w:rPr>
          <w:rFonts w:ascii="Chalkboard SE Regular" w:hAnsi="Chalkboard SE Regular"/>
          <w:sz w:val="32"/>
          <w:szCs w:val="32"/>
          <w:rtl/>
        </w:rPr>
        <w:t>’</w:t>
      </w:r>
      <w:r>
        <w:rPr>
          <w:rFonts w:ascii="Chalkboard SE Regular" w:hAnsi="Chalkboard SE Regular"/>
          <w:sz w:val="32"/>
          <w:szCs w:val="32"/>
        </w:rPr>
        <w:t>altro.</w:t>
      </w:r>
    </w:p>
    <w:p w14:paraId="09F9388C"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r>
        <w:rPr>
          <w:rFonts w:ascii="Chalkboard SE Regular" w:hAnsi="Chalkboard SE Regular"/>
          <w:sz w:val="32"/>
          <w:szCs w:val="32"/>
        </w:rPr>
        <w:t>Interiorizzare comportamenti civili.</w:t>
      </w:r>
    </w:p>
    <w:p w14:paraId="38FB1A6B"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14314042"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r>
        <w:rPr>
          <w:rFonts w:ascii="Chalkboard SE Regular" w:hAnsi="Chalkboard SE Regular"/>
          <w:sz w:val="32"/>
          <w:szCs w:val="32"/>
          <w:lang w:val="es-ES_tradnl"/>
        </w:rPr>
        <w:t xml:space="preserve">CAMPI DI ESPERIENZA: </w:t>
      </w:r>
    </w:p>
    <w:p w14:paraId="407ADF18"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t>Il s</w:t>
      </w:r>
      <w:r>
        <w:rPr>
          <w:rFonts w:ascii="Chalkboard SE Regular" w:hAnsi="Chalkboard SE Regular"/>
          <w:sz w:val="32"/>
          <w:szCs w:val="32"/>
          <w:lang w:val="fr-FR"/>
        </w:rPr>
        <w:t>é e l</w:t>
      </w:r>
      <w:r>
        <w:rPr>
          <w:rFonts w:ascii="Chalkboard SE Regular" w:hAnsi="Chalkboard SE Regular"/>
          <w:sz w:val="32"/>
          <w:szCs w:val="32"/>
          <w:rtl/>
        </w:rPr>
        <w:t>’</w:t>
      </w:r>
      <w:r>
        <w:rPr>
          <w:rFonts w:ascii="Chalkboard SE Regular" w:hAnsi="Chalkboard SE Regular"/>
          <w:sz w:val="32"/>
          <w:szCs w:val="32"/>
        </w:rPr>
        <w:t>altro</w:t>
      </w:r>
    </w:p>
    <w:p w14:paraId="44CD819F" w14:textId="77777777" w:rsidR="00DB14E6" w:rsidRDefault="00DB14E6" w:rsidP="00704612">
      <w:pPr>
        <w:pStyle w:val="Didefault"/>
        <w:numPr>
          <w:ilvl w:val="0"/>
          <w:numId w:val="51"/>
        </w:numPr>
        <w:pBdr>
          <w:top w:val="nil"/>
          <w:left w:val="nil"/>
          <w:bottom w:val="nil"/>
          <w:right w:val="nil"/>
          <w:between w:val="nil"/>
          <w:bar w:val="nil"/>
        </w:pBdr>
        <w:rPr>
          <w:rFonts w:ascii="Chalkboard SE Regular" w:hAnsi="Chalkboard SE Regular"/>
          <w:sz w:val="32"/>
          <w:szCs w:val="32"/>
        </w:rPr>
      </w:pPr>
      <w:r>
        <w:rPr>
          <w:rFonts w:ascii="Chalkboard SE Regular" w:hAnsi="Chalkboard SE Regular"/>
          <w:sz w:val="32"/>
          <w:szCs w:val="32"/>
        </w:rPr>
        <w:t>I discorsi e le parole</w:t>
      </w:r>
    </w:p>
    <w:p w14:paraId="1AF28BCD"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65EA058C"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32"/>
          <w:szCs w:val="32"/>
        </w:rPr>
      </w:pPr>
      <w:r>
        <w:rPr>
          <w:rFonts w:ascii="Chalkboard SE Regular" w:hAnsi="Chalkboard SE Regular"/>
          <w:sz w:val="32"/>
          <w:szCs w:val="32"/>
        </w:rPr>
        <w:t>TEMPI: Tutto l</w:t>
      </w:r>
      <w:r>
        <w:rPr>
          <w:rFonts w:ascii="Chalkboard SE Regular" w:hAnsi="Chalkboard SE Regular"/>
          <w:sz w:val="32"/>
          <w:szCs w:val="32"/>
          <w:rtl/>
        </w:rPr>
        <w:t>’</w:t>
      </w:r>
      <w:r>
        <w:rPr>
          <w:rFonts w:ascii="Chalkboard SE Regular" w:hAnsi="Chalkboard SE Regular"/>
          <w:sz w:val="32"/>
          <w:szCs w:val="32"/>
        </w:rPr>
        <w:t>anno</w:t>
      </w:r>
    </w:p>
    <w:p w14:paraId="25007611"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1DBE3807"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eastAsia="Chalkboard SE Regular" w:hAnsi="Chalkboard SE Regular" w:cs="Chalkboard SE Regular"/>
          <w:sz w:val="40"/>
          <w:szCs w:val="40"/>
        </w:rPr>
      </w:pPr>
      <w:r>
        <w:rPr>
          <w:rFonts w:ascii="Chalkboard SE Regular" w:hAnsi="Chalkboard SE Regular"/>
          <w:sz w:val="40"/>
          <w:szCs w:val="40"/>
        </w:rPr>
        <w:t>5° UNIT</w:t>
      </w:r>
      <w:r>
        <w:rPr>
          <w:rFonts w:ascii="Chalkboard SE Regular" w:hAnsi="Chalkboard SE Regular"/>
          <w:sz w:val="40"/>
          <w:szCs w:val="40"/>
          <w:lang w:val="fr-FR"/>
        </w:rPr>
        <w:t>À</w:t>
      </w:r>
    </w:p>
    <w:p w14:paraId="257833D2"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Bold" w:eastAsia="Chalkboard SE Bold" w:hAnsi="Chalkboard SE Bold" w:cs="Chalkboard SE Bold"/>
          <w:sz w:val="36"/>
          <w:szCs w:val="36"/>
        </w:rPr>
      </w:pPr>
      <w:r>
        <w:rPr>
          <w:rFonts w:ascii="Chalkboard SE Bold" w:hAnsi="Chalkboard SE Bold"/>
          <w:sz w:val="36"/>
          <w:szCs w:val="36"/>
          <w:lang w:val="de-DE"/>
        </w:rPr>
        <w:t>PROGETTO: "MANO E MENTE: PERCORSI DI COMPETENZA GRAFICA"</w:t>
      </w:r>
      <w:r>
        <w:rPr>
          <w:rFonts w:ascii="Chalkboard SE Bold" w:eastAsia="Chalkboard SE Bold" w:hAnsi="Chalkboard SE Bold" w:cs="Chalkboard SE Bold"/>
          <w:sz w:val="36"/>
          <w:szCs w:val="36"/>
        </w:rPr>
        <w:t xml:space="preserve"> </w:t>
      </w:r>
      <w:r>
        <w:rPr>
          <w:rFonts w:ascii="Chalkboard SE Bold" w:hAnsi="Chalkboard SE Bold"/>
          <w:i/>
          <w:iCs/>
          <w:lang w:val="es-ES_tradnl"/>
        </w:rPr>
        <w:t>(</w:t>
      </w:r>
      <w:proofErr w:type="spellStart"/>
      <w:r w:rsidRPr="0098618F">
        <w:rPr>
          <w:rFonts w:ascii="Chalkboard SE Bold" w:hAnsi="Chalkboard SE Bold"/>
          <w:i/>
          <w:iCs/>
          <w:lang w:val="es-ES_tradnl"/>
        </w:rPr>
        <w:t>Metodo</w:t>
      </w:r>
      <w:proofErr w:type="spellEnd"/>
      <w:r w:rsidRPr="0098618F">
        <w:rPr>
          <w:rFonts w:ascii="Chalkboard SE Bold" w:hAnsi="Chalkboard SE Bold"/>
          <w:i/>
          <w:iCs/>
          <w:lang w:val="es-ES_tradnl"/>
        </w:rPr>
        <w:t xml:space="preserve"> </w:t>
      </w:r>
      <w:proofErr w:type="spellStart"/>
      <w:r w:rsidRPr="0098618F">
        <w:rPr>
          <w:rFonts w:ascii="Chalkboard SE Bold" w:hAnsi="Chalkboard SE Bold"/>
          <w:i/>
          <w:iCs/>
          <w:lang w:val="es-ES_tradnl"/>
        </w:rPr>
        <w:t>Venturelli</w:t>
      </w:r>
      <w:proofErr w:type="spellEnd"/>
      <w:r>
        <w:rPr>
          <w:rFonts w:ascii="Chalkboard SE Bold" w:hAnsi="Chalkboard SE Bold"/>
          <w:i/>
          <w:iCs/>
          <w:lang w:val="es-ES_tradnl"/>
        </w:rPr>
        <w:t>)</w:t>
      </w:r>
    </w:p>
    <w:p w14:paraId="0F68B983"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Bold" w:eastAsia="Chalkboard SE Bold" w:hAnsi="Chalkboard SE Bold" w:cs="Chalkboard SE Bold"/>
          <w:sz w:val="36"/>
          <w:szCs w:val="36"/>
        </w:rPr>
      </w:pPr>
    </w:p>
    <w:p w14:paraId="3FA18F3C"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r>
        <w:rPr>
          <w:rFonts w:ascii="Chalkboard SE Regular" w:hAnsi="Chalkboard SE Regular"/>
          <w:sz w:val="32"/>
          <w:szCs w:val="32"/>
        </w:rPr>
        <w:t xml:space="preserve">Anche </w:t>
      </w:r>
      <w:proofErr w:type="spellStart"/>
      <w:r>
        <w:rPr>
          <w:rFonts w:ascii="Chalkboard SE Regular" w:hAnsi="Chalkboard SE Regular"/>
          <w:sz w:val="32"/>
          <w:szCs w:val="32"/>
        </w:rPr>
        <w:t>quest</w:t>
      </w:r>
      <w:proofErr w:type="spellEnd"/>
      <w:r>
        <w:rPr>
          <w:rFonts w:ascii="Chalkboard SE Regular" w:hAnsi="Chalkboard SE Regular"/>
          <w:sz w:val="32"/>
          <w:szCs w:val="32"/>
          <w:rtl/>
        </w:rPr>
        <w:t>’</w:t>
      </w:r>
      <w:r>
        <w:rPr>
          <w:rFonts w:ascii="Chalkboard SE Regular" w:hAnsi="Chalkboard SE Regular"/>
          <w:sz w:val="32"/>
          <w:szCs w:val="32"/>
        </w:rPr>
        <w:t>anno proseguiamo il nostro percorso sul metodo</w:t>
      </w:r>
    </w:p>
    <w:p w14:paraId="3400D6ED"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r>
        <w:rPr>
          <w:rFonts w:ascii="Chalkboard SE Regular" w:hAnsi="Chalkboard SE Regular"/>
          <w:sz w:val="32"/>
          <w:szCs w:val="32"/>
        </w:rPr>
        <w:t xml:space="preserve">Venturelli che gradualmente porterà il bambino </w:t>
      </w:r>
      <w:proofErr w:type="spellStart"/>
      <w:r>
        <w:rPr>
          <w:rFonts w:ascii="Chalkboard SE Regular" w:hAnsi="Chalkboard SE Regular"/>
          <w:sz w:val="32"/>
          <w:szCs w:val="32"/>
        </w:rPr>
        <w:t>all</w:t>
      </w:r>
      <w:proofErr w:type="spellEnd"/>
      <w:r>
        <w:rPr>
          <w:rFonts w:ascii="Chalkboard SE Regular" w:hAnsi="Chalkboard SE Regular"/>
          <w:sz w:val="32"/>
          <w:szCs w:val="32"/>
          <w:rtl/>
        </w:rPr>
        <w:t>’</w:t>
      </w:r>
      <w:r>
        <w:rPr>
          <w:rFonts w:ascii="Chalkboard SE Regular" w:hAnsi="Chalkboard SE Regular"/>
          <w:sz w:val="32"/>
          <w:szCs w:val="32"/>
        </w:rPr>
        <w:t>acquisizione di</w:t>
      </w:r>
    </w:p>
    <w:p w14:paraId="1F420BAE"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32"/>
          <w:szCs w:val="32"/>
        </w:rPr>
      </w:pPr>
      <w:r>
        <w:rPr>
          <w:rFonts w:ascii="Chalkboard SE Regular" w:hAnsi="Chalkboard SE Regular"/>
          <w:sz w:val="32"/>
          <w:szCs w:val="32"/>
        </w:rPr>
        <w:t>competenze grafiche, manuali e cognitive.</w:t>
      </w:r>
    </w:p>
    <w:p w14:paraId="43C6D3EC"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32"/>
          <w:szCs w:val="32"/>
        </w:rPr>
      </w:pPr>
    </w:p>
    <w:p w14:paraId="3DBCEA0A"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32"/>
          <w:szCs w:val="32"/>
        </w:rPr>
      </w:pPr>
      <w:r w:rsidRPr="00B947F7">
        <w:rPr>
          <w:rFonts w:ascii="Chalkboard SE Regular" w:hAnsi="Chalkboard SE Regular"/>
          <w:sz w:val="32"/>
          <w:szCs w:val="32"/>
        </w:rPr>
        <w:t>OBIETTIVI:</w:t>
      </w:r>
    </w:p>
    <w:p w14:paraId="136B4B4A" w14:textId="77777777" w:rsidR="00DB14E6" w:rsidRDefault="00DB14E6" w:rsidP="00704612">
      <w:pPr>
        <w:pStyle w:val="Didefault"/>
        <w:numPr>
          <w:ilvl w:val="0"/>
          <w:numId w:val="60"/>
        </w:numPr>
        <w:pBdr>
          <w:top w:val="nil"/>
          <w:left w:val="nil"/>
          <w:bottom w:val="nil"/>
          <w:right w:val="nil"/>
          <w:between w:val="nil"/>
          <w:bar w:val="nil"/>
        </w:pBdr>
        <w:tabs>
          <w:tab w:val="left" w:pos="560"/>
        </w:tabs>
        <w:rPr>
          <w:rFonts w:ascii="Chalkboard SE Regular" w:eastAsia="Chalkboard SE Regular" w:hAnsi="Chalkboard SE Regular" w:cs="Chalkboard SE Regular"/>
          <w:sz w:val="32"/>
          <w:szCs w:val="32"/>
        </w:rPr>
      </w:pPr>
      <w:r>
        <w:rPr>
          <w:rFonts w:ascii="Chalkboard SE Regular" w:eastAsia="Chalkboard SE Regular" w:hAnsi="Chalkboard SE Regular" w:cs="Chalkboard SE Regular"/>
          <w:sz w:val="32"/>
          <w:szCs w:val="32"/>
        </w:rPr>
        <w:t>Migliorare la coordinazione oculo-manuale e la motricità finale</w:t>
      </w:r>
    </w:p>
    <w:p w14:paraId="16341E91" w14:textId="77777777" w:rsidR="00DB14E6" w:rsidRDefault="00DB14E6" w:rsidP="00704612">
      <w:pPr>
        <w:pStyle w:val="Didefault"/>
        <w:numPr>
          <w:ilvl w:val="0"/>
          <w:numId w:val="60"/>
        </w:numPr>
        <w:pBdr>
          <w:top w:val="nil"/>
          <w:left w:val="nil"/>
          <w:bottom w:val="nil"/>
          <w:right w:val="nil"/>
          <w:between w:val="nil"/>
          <w:bar w:val="nil"/>
        </w:pBdr>
        <w:tabs>
          <w:tab w:val="left" w:pos="560"/>
        </w:tabs>
        <w:rPr>
          <w:rFonts w:ascii="Chalkboard SE Regular" w:eastAsia="Chalkboard SE Regular" w:hAnsi="Chalkboard SE Regular" w:cs="Chalkboard SE Regular"/>
          <w:sz w:val="32"/>
          <w:szCs w:val="32"/>
        </w:rPr>
      </w:pPr>
      <w:r>
        <w:rPr>
          <w:rFonts w:ascii="Chalkboard SE Regular" w:eastAsia="Chalkboard SE Regular" w:hAnsi="Chalkboard SE Regular" w:cs="Chalkboard SE Regular"/>
          <w:sz w:val="32"/>
          <w:szCs w:val="32"/>
        </w:rPr>
        <w:t>Rafforzare la motricità fine (impugnare correttamente strumenti, usare forbici, incollare</w:t>
      </w:r>
    </w:p>
    <w:p w14:paraId="68855B7E" w14:textId="77777777" w:rsidR="00DB14E6" w:rsidRDefault="00DB14E6" w:rsidP="00704612">
      <w:pPr>
        <w:pStyle w:val="Didefault"/>
        <w:numPr>
          <w:ilvl w:val="0"/>
          <w:numId w:val="60"/>
        </w:numPr>
        <w:pBdr>
          <w:top w:val="nil"/>
          <w:left w:val="nil"/>
          <w:bottom w:val="nil"/>
          <w:right w:val="nil"/>
          <w:between w:val="nil"/>
          <w:bar w:val="nil"/>
        </w:pBdr>
        <w:tabs>
          <w:tab w:val="left" w:pos="560"/>
        </w:tabs>
        <w:rPr>
          <w:rFonts w:ascii="Chalkboard SE Regular" w:eastAsia="Chalkboard SE Regular" w:hAnsi="Chalkboard SE Regular" w:cs="Chalkboard SE Regular"/>
          <w:sz w:val="32"/>
          <w:szCs w:val="32"/>
        </w:rPr>
      </w:pPr>
      <w:r>
        <w:rPr>
          <w:rFonts w:ascii="Chalkboard SE Regular" w:eastAsia="Chalkboard SE Regular" w:hAnsi="Chalkboard SE Regular" w:cs="Chalkboard SE Regular"/>
          <w:sz w:val="32"/>
          <w:szCs w:val="32"/>
        </w:rPr>
        <w:t>Sviluppare la capacità di attenzione e concentrazione durante l'attività grafica</w:t>
      </w:r>
    </w:p>
    <w:p w14:paraId="5F13E12A" w14:textId="77777777" w:rsidR="00DB14E6" w:rsidRDefault="00DB14E6" w:rsidP="00704612">
      <w:pPr>
        <w:pStyle w:val="Didefault"/>
        <w:numPr>
          <w:ilvl w:val="0"/>
          <w:numId w:val="60"/>
        </w:numPr>
        <w:pBdr>
          <w:top w:val="nil"/>
          <w:left w:val="nil"/>
          <w:bottom w:val="nil"/>
          <w:right w:val="nil"/>
          <w:between w:val="nil"/>
          <w:bar w:val="nil"/>
        </w:pBdr>
        <w:tabs>
          <w:tab w:val="left" w:pos="560"/>
        </w:tabs>
        <w:rPr>
          <w:rFonts w:ascii="Chalkboard SE Regular" w:eastAsia="Chalkboard SE Regular" w:hAnsi="Chalkboard SE Regular" w:cs="Chalkboard SE Regular"/>
          <w:sz w:val="32"/>
          <w:szCs w:val="32"/>
        </w:rPr>
      </w:pPr>
      <w:r>
        <w:rPr>
          <w:rFonts w:ascii="Chalkboard SE Regular" w:eastAsia="Chalkboard SE Regular" w:hAnsi="Chalkboard SE Regular" w:cs="Chalkboard SE Regular"/>
          <w:sz w:val="32"/>
          <w:szCs w:val="32"/>
        </w:rPr>
        <w:t>preparare alla scuola primaria rafforzando prerequisiti grafici e cognitivi</w:t>
      </w:r>
    </w:p>
    <w:p w14:paraId="18B1F3C8"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7DE20C3B"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32"/>
          <w:szCs w:val="32"/>
        </w:rPr>
      </w:pPr>
      <w:r w:rsidRPr="00B947F7">
        <w:rPr>
          <w:rFonts w:ascii="Chalkboard SE Regular" w:hAnsi="Chalkboard SE Regular"/>
          <w:sz w:val="32"/>
          <w:szCs w:val="32"/>
        </w:rPr>
        <w:t>CAMPI DI ESPERIENZA:</w:t>
      </w:r>
    </w:p>
    <w:p w14:paraId="63FC25B3" w14:textId="77777777" w:rsidR="00DB14E6" w:rsidRPr="00D1204F" w:rsidRDefault="00DB14E6" w:rsidP="00704612">
      <w:pPr>
        <w:pStyle w:val="Didefault"/>
        <w:numPr>
          <w:ilvl w:val="0"/>
          <w:numId w:val="61"/>
        </w:numPr>
        <w:pBdr>
          <w:top w:val="nil"/>
          <w:left w:val="nil"/>
          <w:bottom w:val="nil"/>
          <w:right w:val="nil"/>
          <w:between w:val="nil"/>
          <w:bar w:val="nil"/>
        </w:pBdr>
        <w:tabs>
          <w:tab w:val="left" w:pos="560"/>
        </w:tabs>
        <w:spacing w:before="160"/>
        <w:jc w:val="both"/>
        <w:rPr>
          <w:rFonts w:ascii="Chalkboard SE Regular" w:hAnsi="Chalkboard SE Regular"/>
          <w:sz w:val="32"/>
          <w:szCs w:val="32"/>
        </w:rPr>
      </w:pPr>
      <w:r w:rsidRPr="00D1204F">
        <w:rPr>
          <w:rFonts w:ascii="Chalkboard SE Regular" w:hAnsi="Chalkboard SE Regular"/>
          <w:sz w:val="32"/>
          <w:szCs w:val="32"/>
        </w:rPr>
        <w:lastRenderedPageBreak/>
        <w:t xml:space="preserve">discorsi e le parole </w:t>
      </w:r>
    </w:p>
    <w:p w14:paraId="5B3F1E04" w14:textId="77777777" w:rsidR="00DB14E6" w:rsidRPr="00D1204F" w:rsidRDefault="00DB14E6" w:rsidP="00704612">
      <w:pPr>
        <w:pStyle w:val="Didefault"/>
        <w:numPr>
          <w:ilvl w:val="0"/>
          <w:numId w:val="61"/>
        </w:numPr>
        <w:pBdr>
          <w:top w:val="nil"/>
          <w:left w:val="nil"/>
          <w:bottom w:val="nil"/>
          <w:right w:val="nil"/>
          <w:between w:val="nil"/>
          <w:bar w:val="nil"/>
        </w:pBdr>
        <w:tabs>
          <w:tab w:val="left" w:pos="560"/>
        </w:tabs>
        <w:spacing w:before="160"/>
        <w:jc w:val="both"/>
        <w:rPr>
          <w:rFonts w:ascii="Chalkboard SE Regular" w:hAnsi="Chalkboard SE Regular"/>
          <w:sz w:val="32"/>
          <w:szCs w:val="32"/>
        </w:rPr>
      </w:pPr>
      <w:r w:rsidRPr="00D1204F">
        <w:rPr>
          <w:rFonts w:ascii="Chalkboard SE Regular" w:hAnsi="Chalkboard SE Regular"/>
          <w:sz w:val="32"/>
          <w:szCs w:val="32"/>
        </w:rPr>
        <w:t>Il corpo e il movimento</w:t>
      </w:r>
    </w:p>
    <w:p w14:paraId="1F6F5F10" w14:textId="77777777" w:rsidR="00DB14E6" w:rsidRPr="00B947F7"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32"/>
          <w:szCs w:val="32"/>
        </w:rPr>
      </w:pPr>
    </w:p>
    <w:p w14:paraId="0E9EB9F7"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7A50E157"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r>
        <w:rPr>
          <w:rFonts w:ascii="Chalkboard SE Regular" w:hAnsi="Chalkboard SE Regular"/>
          <w:sz w:val="32"/>
          <w:szCs w:val="32"/>
        </w:rPr>
        <w:t>TEMPI: Tutto l</w:t>
      </w:r>
      <w:r>
        <w:rPr>
          <w:rFonts w:ascii="Chalkboard SE Regular" w:hAnsi="Chalkboard SE Regular"/>
          <w:sz w:val="32"/>
          <w:szCs w:val="32"/>
          <w:rtl/>
        </w:rPr>
        <w:t>’</w:t>
      </w:r>
      <w:r>
        <w:rPr>
          <w:rFonts w:ascii="Chalkboard SE Regular" w:hAnsi="Chalkboard SE Regular"/>
          <w:sz w:val="32"/>
          <w:szCs w:val="32"/>
        </w:rPr>
        <w:t>anno</w:t>
      </w:r>
    </w:p>
    <w:p w14:paraId="0528137C"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eastAsia="Chalkboard SE Regular" w:hAnsi="Chalkboard SE Regular" w:cs="Chalkboard SE Regular"/>
          <w:sz w:val="32"/>
          <w:szCs w:val="32"/>
        </w:rPr>
      </w:pPr>
    </w:p>
    <w:p w14:paraId="6D8041CD" w14:textId="77777777" w:rsidR="00DB14E6" w:rsidRPr="00D1204F"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40"/>
          <w:szCs w:val="40"/>
          <w:u w:val="single"/>
        </w:rPr>
      </w:pPr>
      <w:r w:rsidRPr="00D1204F">
        <w:rPr>
          <w:rFonts w:ascii="Chalkboard SE Regular" w:hAnsi="Chalkboard SE Regular"/>
          <w:sz w:val="40"/>
          <w:szCs w:val="40"/>
          <w:u w:val="single"/>
        </w:rPr>
        <w:t>6° UNITA’</w:t>
      </w:r>
    </w:p>
    <w:p w14:paraId="6C6959CB" w14:textId="77777777" w:rsidR="00DB14E6" w:rsidRPr="00D1204F"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40"/>
          <w:szCs w:val="40"/>
        </w:rPr>
      </w:pPr>
      <w:r w:rsidRPr="00D1204F">
        <w:rPr>
          <w:rFonts w:ascii="Chalkboard SE Regular" w:hAnsi="Chalkboard SE Regular"/>
          <w:sz w:val="40"/>
          <w:szCs w:val="40"/>
        </w:rPr>
        <w:t>Progetto: Religione</w:t>
      </w:r>
    </w:p>
    <w:p w14:paraId="20A6B88F" w14:textId="77777777" w:rsidR="00DB14E6" w:rsidRPr="00D1204F"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40"/>
          <w:szCs w:val="40"/>
        </w:rPr>
      </w:pPr>
      <w:r w:rsidRPr="00D1204F">
        <w:rPr>
          <w:rFonts w:ascii="Chalkboard SE Regular" w:hAnsi="Chalkboard SE Regular"/>
          <w:sz w:val="40"/>
          <w:szCs w:val="40"/>
        </w:rPr>
        <w:t>"LE PARABOLE: TESORI DA SCOPRIRE"</w:t>
      </w:r>
    </w:p>
    <w:p w14:paraId="37030A82" w14:textId="77777777" w:rsidR="00DB14E6" w:rsidRPr="00D62D32"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40"/>
          <w:szCs w:val="40"/>
        </w:rPr>
      </w:pPr>
    </w:p>
    <w:p w14:paraId="0AB6FEC9" w14:textId="77777777" w:rsidR="00DB14E6" w:rsidRPr="00B947F7"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32"/>
          <w:szCs w:val="32"/>
        </w:rPr>
      </w:pPr>
      <w:r w:rsidRPr="00B947F7">
        <w:rPr>
          <w:rFonts w:ascii="Chalkboard SE Regular" w:hAnsi="Chalkboard SE Regular"/>
          <w:sz w:val="32"/>
          <w:szCs w:val="32"/>
        </w:rPr>
        <w:t>Scoprire il significato delle parabole come piccoli racconti con un messaggio profondo.</w:t>
      </w:r>
    </w:p>
    <w:p w14:paraId="29592B87" w14:textId="77777777" w:rsidR="00DB14E6" w:rsidRPr="00B947F7"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32"/>
          <w:szCs w:val="32"/>
        </w:rPr>
      </w:pPr>
      <w:r w:rsidRPr="00B947F7">
        <w:rPr>
          <w:rFonts w:ascii="Chalkboard SE Regular" w:hAnsi="Chalkboard SE Regular"/>
          <w:sz w:val="32"/>
          <w:szCs w:val="32"/>
        </w:rPr>
        <w:t>OBIETTIVI:</w:t>
      </w:r>
      <w:r w:rsidRPr="00B947F7">
        <w:rPr>
          <w:rFonts w:ascii="Chalkboard SE Regular" w:hAnsi="Chalkboard SE Regular"/>
          <w:sz w:val="32"/>
          <w:szCs w:val="32"/>
        </w:rPr>
        <w:tab/>
      </w:r>
    </w:p>
    <w:p w14:paraId="5CE7B0F5" w14:textId="77777777" w:rsidR="00DB14E6" w:rsidRPr="00B947F7" w:rsidRDefault="00DB14E6" w:rsidP="00704612">
      <w:pPr>
        <w:pStyle w:val="Didefault"/>
        <w:numPr>
          <w:ilvl w:val="6"/>
          <w:numId w:val="52"/>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ind w:left="426"/>
        <w:rPr>
          <w:rFonts w:ascii="Chalkboard SE Regular" w:hAnsi="Chalkboard SE Regular"/>
          <w:sz w:val="32"/>
          <w:szCs w:val="32"/>
        </w:rPr>
      </w:pPr>
      <w:r w:rsidRPr="00B947F7">
        <w:rPr>
          <w:rFonts w:ascii="Chalkboard SE Regular" w:hAnsi="Chalkboard SE Regular"/>
          <w:sz w:val="32"/>
          <w:szCs w:val="32"/>
        </w:rPr>
        <w:t>Favorire l’ascolto attivo e la comprensione del messaggio di Gesù.</w:t>
      </w:r>
    </w:p>
    <w:p w14:paraId="3F7C9BD1" w14:textId="77777777" w:rsidR="00DB14E6" w:rsidRPr="00B947F7" w:rsidRDefault="00DB14E6" w:rsidP="00704612">
      <w:pPr>
        <w:pStyle w:val="Didefault"/>
        <w:numPr>
          <w:ilvl w:val="0"/>
          <w:numId w:val="52"/>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rPr>
          <w:rFonts w:ascii="Chalkboard SE Regular" w:hAnsi="Chalkboard SE Regular"/>
          <w:sz w:val="32"/>
          <w:szCs w:val="32"/>
        </w:rPr>
      </w:pPr>
      <w:r w:rsidRPr="00B947F7">
        <w:rPr>
          <w:rFonts w:ascii="Chalkboard SE Regular" w:hAnsi="Chalkboard SE Regular"/>
          <w:sz w:val="32"/>
          <w:szCs w:val="32"/>
        </w:rPr>
        <w:t>Stimolare la riflessione su valori come l’amore, il perdono, la solidarietà, l’accoglienza.</w:t>
      </w:r>
    </w:p>
    <w:p w14:paraId="2A728196" w14:textId="77777777" w:rsidR="00DB14E6" w:rsidRPr="00B947F7" w:rsidRDefault="00DB14E6" w:rsidP="00704612">
      <w:pPr>
        <w:pStyle w:val="Didefault"/>
        <w:numPr>
          <w:ilvl w:val="0"/>
          <w:numId w:val="52"/>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rPr>
          <w:rFonts w:ascii="Chalkboard SE Regular" w:hAnsi="Chalkboard SE Regular"/>
          <w:sz w:val="32"/>
          <w:szCs w:val="32"/>
        </w:rPr>
      </w:pPr>
      <w:r w:rsidRPr="00B947F7">
        <w:rPr>
          <w:rFonts w:ascii="Chalkboard SE Regular" w:hAnsi="Chalkboard SE Regular"/>
          <w:sz w:val="32"/>
          <w:szCs w:val="32"/>
        </w:rPr>
        <w:t>Promuovere atteggiamenti di rispetto, gentilezza e cura verso gli altri.</w:t>
      </w:r>
    </w:p>
    <w:p w14:paraId="05E2171C" w14:textId="77777777" w:rsidR="00DB14E6" w:rsidRPr="00B947F7"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32"/>
          <w:szCs w:val="32"/>
        </w:rPr>
      </w:pPr>
    </w:p>
    <w:p w14:paraId="4D9D48D0" w14:textId="77777777" w:rsidR="00DB14E6" w:rsidRPr="00B947F7" w:rsidRDefault="00DB14E6" w:rsidP="00704612">
      <w:pPr>
        <w:pStyle w:val="Didefault"/>
        <w:numPr>
          <w:ilvl w:val="0"/>
          <w:numId w:val="53"/>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rPr>
          <w:rFonts w:ascii="Chalkboard SE Regular" w:hAnsi="Chalkboard SE Regular"/>
          <w:sz w:val="32"/>
          <w:szCs w:val="32"/>
        </w:rPr>
      </w:pPr>
      <w:r w:rsidRPr="00B947F7">
        <w:rPr>
          <w:rFonts w:ascii="Chalkboard SE Regular" w:hAnsi="Chalkboard SE Regular"/>
          <w:sz w:val="32"/>
          <w:szCs w:val="32"/>
        </w:rPr>
        <w:t>sé e l’altro</w:t>
      </w:r>
    </w:p>
    <w:p w14:paraId="25FF43E2" w14:textId="77777777" w:rsidR="00DB14E6" w:rsidRPr="00B947F7" w:rsidRDefault="00DB14E6" w:rsidP="00704612">
      <w:pPr>
        <w:pStyle w:val="Didefault"/>
        <w:numPr>
          <w:ilvl w:val="0"/>
          <w:numId w:val="53"/>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rPr>
          <w:rFonts w:ascii="Chalkboard SE Regular" w:hAnsi="Chalkboard SE Regular"/>
          <w:sz w:val="32"/>
          <w:szCs w:val="32"/>
        </w:rPr>
      </w:pPr>
      <w:r w:rsidRPr="00B947F7">
        <w:rPr>
          <w:rFonts w:ascii="Chalkboard SE Regular" w:hAnsi="Chalkboard SE Regular"/>
          <w:sz w:val="32"/>
          <w:szCs w:val="32"/>
        </w:rPr>
        <w:t>discorsi e le parole</w:t>
      </w:r>
    </w:p>
    <w:p w14:paraId="4CDBF34B" w14:textId="77777777" w:rsidR="00DB14E6" w:rsidRPr="00B947F7" w:rsidRDefault="00DB14E6" w:rsidP="00704612">
      <w:pPr>
        <w:pStyle w:val="Didefault"/>
        <w:numPr>
          <w:ilvl w:val="0"/>
          <w:numId w:val="53"/>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rPr>
          <w:rFonts w:ascii="Chalkboard SE Regular" w:hAnsi="Chalkboard SE Regular"/>
          <w:sz w:val="32"/>
          <w:szCs w:val="32"/>
        </w:rPr>
      </w:pPr>
      <w:r w:rsidRPr="00B947F7">
        <w:rPr>
          <w:rFonts w:ascii="Chalkboard SE Regular" w:hAnsi="Chalkboard SE Regular"/>
          <w:sz w:val="32"/>
          <w:szCs w:val="32"/>
        </w:rPr>
        <w:t>La conoscenza del mondo</w:t>
      </w:r>
    </w:p>
    <w:p w14:paraId="2D1154F2" w14:textId="77777777" w:rsidR="00DB14E6" w:rsidRPr="00B947F7"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32"/>
          <w:szCs w:val="32"/>
        </w:rPr>
      </w:pPr>
    </w:p>
    <w:p w14:paraId="0CF49372" w14:textId="77777777" w:rsidR="00DB14E6" w:rsidRPr="00D62D32"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40"/>
          <w:szCs w:val="40"/>
        </w:rPr>
      </w:pPr>
    </w:p>
    <w:p w14:paraId="1DC9337D" w14:textId="77777777" w:rsidR="00DB14E6" w:rsidRPr="00D62D32"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40"/>
          <w:szCs w:val="40"/>
        </w:rPr>
      </w:pPr>
      <w:r w:rsidRPr="00D62D32">
        <w:rPr>
          <w:rFonts w:ascii="Chalkboard SE Regular" w:hAnsi="Chalkboard SE Regular"/>
          <w:sz w:val="40"/>
          <w:szCs w:val="40"/>
        </w:rPr>
        <w:t>TEMPI</w:t>
      </w:r>
      <w:r w:rsidRPr="00D62D32">
        <w:rPr>
          <w:rFonts w:ascii="Chalkboard SE Regular" w:hAnsi="Chalkboard SE Regular"/>
          <w:sz w:val="40"/>
          <w:szCs w:val="40"/>
        </w:rPr>
        <w:tab/>
      </w:r>
      <w:r>
        <w:rPr>
          <w:rFonts w:ascii="Chalkboard SE Regular" w:hAnsi="Chalkboard SE Regular"/>
          <w:sz w:val="40"/>
          <w:szCs w:val="40"/>
        </w:rPr>
        <w:t>:</w:t>
      </w:r>
      <w:r w:rsidRPr="00D62D32">
        <w:rPr>
          <w:rFonts w:ascii="Chalkboard SE Regular" w:hAnsi="Chalkboard SE Regular"/>
          <w:sz w:val="40"/>
          <w:szCs w:val="40"/>
        </w:rPr>
        <w:tab/>
        <w:t>Tutto l’anno.</w:t>
      </w:r>
    </w:p>
    <w:p w14:paraId="4AC9094B" w14:textId="77777777" w:rsidR="00DB14E6" w:rsidRPr="00D62D32"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b/>
          <w:bCs/>
          <w:sz w:val="40"/>
          <w:szCs w:val="40"/>
        </w:rPr>
      </w:pPr>
    </w:p>
    <w:p w14:paraId="1D7655A5"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b/>
          <w:bCs/>
          <w:sz w:val="40"/>
          <w:szCs w:val="40"/>
        </w:rPr>
      </w:pPr>
    </w:p>
    <w:p w14:paraId="5FC054C9"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b/>
          <w:bCs/>
          <w:sz w:val="40"/>
          <w:szCs w:val="40"/>
        </w:rPr>
      </w:pPr>
    </w:p>
    <w:p w14:paraId="7081858C" w14:textId="77777777" w:rsidR="00DB14E6" w:rsidRPr="00D62D32"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b/>
          <w:bCs/>
          <w:sz w:val="40"/>
          <w:szCs w:val="40"/>
        </w:rPr>
      </w:pPr>
    </w:p>
    <w:p w14:paraId="33ED4698" w14:textId="77777777" w:rsidR="00DB14E6" w:rsidRPr="00D1204F"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40"/>
          <w:szCs w:val="40"/>
          <w:u w:val="single"/>
        </w:rPr>
      </w:pPr>
      <w:r w:rsidRPr="00D1204F">
        <w:rPr>
          <w:rFonts w:ascii="Chalkboard SE Regular" w:hAnsi="Chalkboard SE Regular"/>
          <w:sz w:val="40"/>
          <w:szCs w:val="40"/>
          <w:u w:val="single"/>
        </w:rPr>
        <w:t>7° UNITA’</w:t>
      </w:r>
    </w:p>
    <w:p w14:paraId="30B9FD14" w14:textId="77777777" w:rsidR="00DB14E6" w:rsidRPr="00D1204F"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40"/>
          <w:szCs w:val="40"/>
        </w:rPr>
      </w:pPr>
      <w:r w:rsidRPr="00D1204F">
        <w:rPr>
          <w:rFonts w:ascii="Chalkboard SE Regular" w:hAnsi="Chalkboard SE Regular"/>
          <w:sz w:val="40"/>
          <w:szCs w:val="40"/>
        </w:rPr>
        <w:t>Progetto: inglese</w:t>
      </w:r>
    </w:p>
    <w:p w14:paraId="6A2EA328" w14:textId="77777777" w:rsidR="00DB14E6" w:rsidRP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40"/>
          <w:szCs w:val="40"/>
          <w:lang w:val="en-US"/>
        </w:rPr>
      </w:pPr>
      <w:r w:rsidRPr="00DB14E6">
        <w:rPr>
          <w:rFonts w:ascii="Chalkboard SE Regular" w:hAnsi="Chalkboard SE Regular"/>
          <w:sz w:val="40"/>
          <w:szCs w:val="40"/>
          <w:lang w:val="en-US"/>
        </w:rPr>
        <w:lastRenderedPageBreak/>
        <w:t>" SENSATIONAL SEASONS: FEEL, SEE, AND SHAPE THE WORLD!"</w:t>
      </w:r>
    </w:p>
    <w:p w14:paraId="1A362CE5" w14:textId="77777777" w:rsidR="00DB14E6" w:rsidRPr="00B947F7"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32"/>
          <w:szCs w:val="32"/>
        </w:rPr>
      </w:pPr>
      <w:r w:rsidRPr="00B947F7">
        <w:rPr>
          <w:rFonts w:ascii="Chalkboard SE Regular" w:hAnsi="Chalkboard SE Regular"/>
          <w:sz w:val="32"/>
          <w:szCs w:val="32"/>
        </w:rPr>
        <w:t>Questo progetto integrato stimola l’apprendimento in modo divertente e coinvolgente, favorendo la crescita personale ed emotiva attraverso il gioco e l’esplorazione.</w:t>
      </w:r>
    </w:p>
    <w:p w14:paraId="2B650E3B"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b/>
          <w:bCs/>
          <w:sz w:val="32"/>
          <w:szCs w:val="32"/>
        </w:rPr>
      </w:pPr>
      <w:bookmarkStart w:id="4" w:name="_Hlk209599417"/>
    </w:p>
    <w:p w14:paraId="5EDFBA62"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32"/>
          <w:szCs w:val="32"/>
        </w:rPr>
      </w:pPr>
      <w:r w:rsidRPr="00B947F7">
        <w:rPr>
          <w:rFonts w:ascii="Chalkboard SE Regular" w:hAnsi="Chalkboard SE Regular"/>
          <w:sz w:val="32"/>
          <w:szCs w:val="32"/>
        </w:rPr>
        <w:t>OBIETTIVI:</w:t>
      </w:r>
      <w:r w:rsidRPr="00B947F7">
        <w:rPr>
          <w:rFonts w:ascii="Chalkboard SE Regular" w:hAnsi="Chalkboard SE Regular"/>
          <w:sz w:val="32"/>
          <w:szCs w:val="32"/>
        </w:rPr>
        <w:tab/>
      </w:r>
    </w:p>
    <w:p w14:paraId="47FE3058" w14:textId="77777777" w:rsidR="00DB14E6" w:rsidRPr="00B947F7" w:rsidRDefault="00DB14E6" w:rsidP="00704612">
      <w:pPr>
        <w:pStyle w:val="Didefault"/>
        <w:numPr>
          <w:ilvl w:val="0"/>
          <w:numId w:val="54"/>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rPr>
          <w:rFonts w:ascii="Chalkboard SE Regular" w:hAnsi="Chalkboard SE Regular"/>
          <w:sz w:val="32"/>
          <w:szCs w:val="32"/>
        </w:rPr>
      </w:pPr>
      <w:r w:rsidRPr="00B947F7">
        <w:rPr>
          <w:rFonts w:ascii="Chalkboard SE Regular" w:hAnsi="Chalkboard SE Regular"/>
          <w:sz w:val="32"/>
          <w:szCs w:val="32"/>
        </w:rPr>
        <w:t>Sviluppo linguistico</w:t>
      </w:r>
    </w:p>
    <w:p w14:paraId="7D918BA3" w14:textId="77777777" w:rsidR="00DB14E6" w:rsidRPr="00B947F7" w:rsidRDefault="00DB14E6" w:rsidP="00704612">
      <w:pPr>
        <w:pStyle w:val="Didefault"/>
        <w:numPr>
          <w:ilvl w:val="0"/>
          <w:numId w:val="54"/>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rPr>
          <w:rFonts w:ascii="Chalkboard SE Regular" w:hAnsi="Chalkboard SE Regular"/>
          <w:sz w:val="32"/>
          <w:szCs w:val="32"/>
        </w:rPr>
      </w:pPr>
      <w:r w:rsidRPr="00B947F7">
        <w:rPr>
          <w:rFonts w:ascii="Chalkboard SE Regular" w:hAnsi="Chalkboard SE Regular"/>
          <w:sz w:val="32"/>
          <w:szCs w:val="32"/>
        </w:rPr>
        <w:t>Sviluppo emotivo</w:t>
      </w:r>
    </w:p>
    <w:p w14:paraId="53A6ED17" w14:textId="77777777" w:rsidR="00DB14E6" w:rsidRPr="00B947F7" w:rsidRDefault="00DB14E6" w:rsidP="00704612">
      <w:pPr>
        <w:pStyle w:val="Didefault"/>
        <w:numPr>
          <w:ilvl w:val="0"/>
          <w:numId w:val="54"/>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rPr>
          <w:rFonts w:ascii="Chalkboard SE Regular" w:hAnsi="Chalkboard SE Regular"/>
          <w:sz w:val="32"/>
          <w:szCs w:val="32"/>
        </w:rPr>
      </w:pPr>
      <w:r w:rsidRPr="00B947F7">
        <w:rPr>
          <w:rFonts w:ascii="Chalkboard SE Regular" w:hAnsi="Chalkboard SE Regular"/>
          <w:sz w:val="32"/>
          <w:szCs w:val="32"/>
        </w:rPr>
        <w:t>Sviluppo delle competenze sociali</w:t>
      </w:r>
    </w:p>
    <w:p w14:paraId="45E27561" w14:textId="77777777" w:rsidR="00DB14E6" w:rsidRPr="00B947F7" w:rsidRDefault="00DB14E6" w:rsidP="00704612">
      <w:pPr>
        <w:pStyle w:val="Didefault"/>
        <w:numPr>
          <w:ilvl w:val="0"/>
          <w:numId w:val="54"/>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rPr>
          <w:rFonts w:ascii="Chalkboard SE Regular" w:hAnsi="Chalkboard SE Regular"/>
          <w:sz w:val="32"/>
          <w:szCs w:val="32"/>
        </w:rPr>
      </w:pPr>
      <w:r w:rsidRPr="00B947F7">
        <w:rPr>
          <w:rFonts w:ascii="Chalkboard SE Regular" w:hAnsi="Chalkboard SE Regular"/>
          <w:sz w:val="32"/>
          <w:szCs w:val="32"/>
        </w:rPr>
        <w:t>Sviluppo della motricità e creatività</w:t>
      </w:r>
    </w:p>
    <w:bookmarkEnd w:id="4"/>
    <w:p w14:paraId="1BBDE4E7" w14:textId="77777777" w:rsidR="00DB14E6" w:rsidRPr="00B947F7"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32"/>
          <w:szCs w:val="32"/>
        </w:rPr>
      </w:pPr>
    </w:p>
    <w:p w14:paraId="5F034383" w14:textId="77777777" w:rsidR="00DB14E6" w:rsidRPr="00B947F7"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32"/>
          <w:szCs w:val="32"/>
        </w:rPr>
      </w:pPr>
    </w:p>
    <w:p w14:paraId="1B41F160"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32"/>
          <w:szCs w:val="32"/>
        </w:rPr>
      </w:pPr>
      <w:r w:rsidRPr="00B947F7">
        <w:rPr>
          <w:rFonts w:ascii="Chalkboard SE Regular" w:hAnsi="Chalkboard SE Regular"/>
          <w:sz w:val="32"/>
          <w:szCs w:val="32"/>
        </w:rPr>
        <w:t>CAMPI DI ESPERIENZA:</w:t>
      </w:r>
      <w:r w:rsidRPr="00B947F7">
        <w:rPr>
          <w:rFonts w:ascii="Chalkboard SE Regular" w:hAnsi="Chalkboard SE Regular"/>
          <w:sz w:val="32"/>
          <w:szCs w:val="32"/>
        </w:rPr>
        <w:tab/>
      </w:r>
    </w:p>
    <w:p w14:paraId="4BD5C239" w14:textId="77777777" w:rsidR="00DB14E6" w:rsidRPr="00B947F7" w:rsidRDefault="00DB14E6" w:rsidP="00704612">
      <w:pPr>
        <w:pStyle w:val="Didefault"/>
        <w:numPr>
          <w:ilvl w:val="0"/>
          <w:numId w:val="55"/>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jc w:val="both"/>
        <w:rPr>
          <w:rFonts w:ascii="Chalkboard SE Regular" w:hAnsi="Chalkboard SE Regular"/>
          <w:sz w:val="32"/>
          <w:szCs w:val="32"/>
        </w:rPr>
      </w:pPr>
      <w:r w:rsidRPr="00B947F7">
        <w:rPr>
          <w:rFonts w:ascii="Chalkboard SE Regular" w:hAnsi="Chalkboard SE Regular"/>
          <w:sz w:val="32"/>
          <w:szCs w:val="32"/>
        </w:rPr>
        <w:t>Il sé e l’altro</w:t>
      </w:r>
    </w:p>
    <w:p w14:paraId="6288D015" w14:textId="77777777" w:rsidR="00DB14E6" w:rsidRPr="00B947F7" w:rsidRDefault="00DB14E6" w:rsidP="00704612">
      <w:pPr>
        <w:pStyle w:val="Didefault"/>
        <w:numPr>
          <w:ilvl w:val="0"/>
          <w:numId w:val="55"/>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jc w:val="both"/>
        <w:rPr>
          <w:rFonts w:ascii="Chalkboard SE Regular" w:hAnsi="Chalkboard SE Regular"/>
          <w:sz w:val="32"/>
          <w:szCs w:val="32"/>
        </w:rPr>
      </w:pPr>
      <w:r w:rsidRPr="00B947F7">
        <w:rPr>
          <w:rFonts w:ascii="Chalkboard SE Regular" w:hAnsi="Chalkboard SE Regular"/>
          <w:sz w:val="32"/>
          <w:szCs w:val="32"/>
        </w:rPr>
        <w:t>Linguaggi, creatività, espressione</w:t>
      </w:r>
    </w:p>
    <w:p w14:paraId="35A3AB7E" w14:textId="77777777" w:rsidR="00DB14E6" w:rsidRPr="00B947F7" w:rsidRDefault="00DB14E6" w:rsidP="00704612">
      <w:pPr>
        <w:pStyle w:val="Didefault"/>
        <w:numPr>
          <w:ilvl w:val="0"/>
          <w:numId w:val="55"/>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jc w:val="both"/>
        <w:rPr>
          <w:rFonts w:ascii="Chalkboard SE Regular" w:hAnsi="Chalkboard SE Regular"/>
          <w:sz w:val="32"/>
          <w:szCs w:val="32"/>
        </w:rPr>
      </w:pPr>
      <w:r w:rsidRPr="00B947F7">
        <w:rPr>
          <w:rFonts w:ascii="Chalkboard SE Regular" w:hAnsi="Chalkboard SE Regular"/>
          <w:sz w:val="32"/>
          <w:szCs w:val="32"/>
        </w:rPr>
        <w:t>La conoscenza del mondo</w:t>
      </w:r>
    </w:p>
    <w:p w14:paraId="62F6CFE5" w14:textId="77777777" w:rsidR="00DB14E6" w:rsidRPr="00B947F7"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Chalkboard SE Regular" w:hAnsi="Chalkboard SE Regular"/>
          <w:sz w:val="32"/>
          <w:szCs w:val="32"/>
        </w:rPr>
      </w:pPr>
    </w:p>
    <w:p w14:paraId="31927D34" w14:textId="77777777" w:rsidR="00DB14E6" w:rsidRPr="00B947F7"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32"/>
          <w:szCs w:val="32"/>
        </w:rPr>
      </w:pPr>
      <w:r w:rsidRPr="00B947F7">
        <w:rPr>
          <w:rFonts w:ascii="Chalkboard SE Regular" w:hAnsi="Chalkboard SE Regular"/>
          <w:sz w:val="32"/>
          <w:szCs w:val="32"/>
        </w:rPr>
        <w:t>TEMPI</w:t>
      </w:r>
      <w:r>
        <w:rPr>
          <w:rFonts w:ascii="Chalkboard SE Regular" w:hAnsi="Chalkboard SE Regular"/>
          <w:sz w:val="32"/>
          <w:szCs w:val="32"/>
        </w:rPr>
        <w:t xml:space="preserve">: </w:t>
      </w:r>
      <w:r w:rsidRPr="00B947F7">
        <w:rPr>
          <w:rFonts w:ascii="Chalkboard SE Regular" w:hAnsi="Chalkboard SE Regular"/>
          <w:sz w:val="32"/>
          <w:szCs w:val="32"/>
        </w:rPr>
        <w:t>Tutto l’anno.</w:t>
      </w:r>
    </w:p>
    <w:p w14:paraId="5BD9F4C7" w14:textId="77777777" w:rsidR="00DB14E6" w:rsidRPr="00B947F7"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32"/>
          <w:szCs w:val="32"/>
        </w:rPr>
      </w:pPr>
      <w:r w:rsidRPr="00B947F7">
        <w:rPr>
          <w:rFonts w:ascii="Chalkboard SE Regular" w:hAnsi="Chalkboard SE Regular"/>
          <w:sz w:val="32"/>
          <w:szCs w:val="32"/>
        </w:rPr>
        <w:br w:type="page"/>
      </w:r>
    </w:p>
    <w:p w14:paraId="53905BAC" w14:textId="77777777" w:rsidR="00DB14E6" w:rsidRPr="00D1204F"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40"/>
          <w:szCs w:val="40"/>
          <w:u w:val="single"/>
        </w:rPr>
      </w:pPr>
      <w:bookmarkStart w:id="5" w:name="_Hlk209599816"/>
      <w:r w:rsidRPr="00D1204F">
        <w:rPr>
          <w:rFonts w:ascii="Chalkboard SE Regular" w:hAnsi="Chalkboard SE Regular"/>
          <w:sz w:val="40"/>
          <w:szCs w:val="40"/>
          <w:u w:val="single"/>
        </w:rPr>
        <w:lastRenderedPageBreak/>
        <w:t>8° UNITA’</w:t>
      </w:r>
    </w:p>
    <w:p w14:paraId="6419A61B" w14:textId="77777777" w:rsidR="00DB14E6" w:rsidRPr="00D1204F"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40"/>
          <w:szCs w:val="40"/>
        </w:rPr>
      </w:pPr>
      <w:r w:rsidRPr="00D1204F">
        <w:rPr>
          <w:rFonts w:ascii="Chalkboard SE Regular" w:hAnsi="Chalkboard SE Regular"/>
          <w:sz w:val="40"/>
          <w:szCs w:val="40"/>
        </w:rPr>
        <w:t>Progetto: musica</w:t>
      </w:r>
    </w:p>
    <w:p w14:paraId="470644BB" w14:textId="77777777" w:rsidR="00DB14E6" w:rsidRPr="00D1204F"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40"/>
          <w:szCs w:val="40"/>
        </w:rPr>
      </w:pPr>
      <w:r w:rsidRPr="00D1204F">
        <w:rPr>
          <w:rFonts w:ascii="Chalkboard SE Regular" w:hAnsi="Chalkboard SE Regular"/>
          <w:sz w:val="40"/>
          <w:szCs w:val="40"/>
        </w:rPr>
        <w:t>"MUSICLANDIA: UN VIAGGIO TRA NOTE E STRUMENTI!"</w:t>
      </w:r>
    </w:p>
    <w:bookmarkEnd w:id="5"/>
    <w:p w14:paraId="56879B7D" w14:textId="77777777" w:rsidR="00DB14E6" w:rsidRPr="00B947F7"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32"/>
          <w:szCs w:val="32"/>
        </w:rPr>
      </w:pPr>
      <w:r w:rsidRPr="00B947F7">
        <w:rPr>
          <w:rFonts w:ascii="Chalkboard SE Regular" w:hAnsi="Chalkboard SE Regular"/>
          <w:sz w:val="32"/>
          <w:szCs w:val="32"/>
        </w:rPr>
        <w:t>In questo progetto, la musica diventa un viaggio emozionante e interattivo, che offre ai bambini molteplici opportunità di apprendere in modo pratico e divertente!</w:t>
      </w:r>
    </w:p>
    <w:p w14:paraId="2B64F748" w14:textId="77777777" w:rsidR="00DB14E6" w:rsidRPr="00B947F7"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b/>
          <w:bCs/>
          <w:sz w:val="32"/>
          <w:szCs w:val="32"/>
        </w:rPr>
      </w:pPr>
    </w:p>
    <w:p w14:paraId="5B6F5C12"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32"/>
          <w:szCs w:val="32"/>
        </w:rPr>
      </w:pPr>
      <w:bookmarkStart w:id="6" w:name="_Hlk209600078"/>
      <w:r w:rsidRPr="00B947F7">
        <w:rPr>
          <w:rFonts w:ascii="Chalkboard SE Regular" w:hAnsi="Chalkboard SE Regular"/>
          <w:sz w:val="32"/>
          <w:szCs w:val="32"/>
        </w:rPr>
        <w:t>OBIETTIVI:</w:t>
      </w:r>
      <w:r w:rsidRPr="00B947F7">
        <w:rPr>
          <w:rFonts w:ascii="Chalkboard SE Regular" w:hAnsi="Chalkboard SE Regular"/>
          <w:sz w:val="32"/>
          <w:szCs w:val="32"/>
        </w:rPr>
        <w:tab/>
      </w:r>
    </w:p>
    <w:p w14:paraId="5A2C135A" w14:textId="77777777" w:rsidR="00DB14E6" w:rsidRPr="00B947F7" w:rsidRDefault="00DB14E6" w:rsidP="00704612">
      <w:pPr>
        <w:pStyle w:val="Didefault"/>
        <w:numPr>
          <w:ilvl w:val="0"/>
          <w:numId w:val="56"/>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rPr>
          <w:rFonts w:ascii="Chalkboard SE Regular" w:hAnsi="Chalkboard SE Regular"/>
          <w:sz w:val="32"/>
          <w:szCs w:val="32"/>
        </w:rPr>
      </w:pPr>
      <w:r w:rsidRPr="00B947F7">
        <w:rPr>
          <w:rFonts w:ascii="Chalkboard SE Regular" w:hAnsi="Chalkboard SE Regular"/>
          <w:sz w:val="32"/>
          <w:szCs w:val="32"/>
        </w:rPr>
        <w:t xml:space="preserve">Sviluppo musicale </w:t>
      </w:r>
      <w:r w:rsidRPr="00B947F7">
        <w:rPr>
          <w:rFonts w:ascii="Chalkboard SE Regular" w:hAnsi="Chalkboard SE Regular"/>
          <w:sz w:val="32"/>
          <w:szCs w:val="32"/>
        </w:rPr>
        <w:tab/>
      </w:r>
    </w:p>
    <w:p w14:paraId="67EF445A" w14:textId="77777777" w:rsidR="00DB14E6" w:rsidRPr="00B947F7" w:rsidRDefault="00DB14E6" w:rsidP="00704612">
      <w:pPr>
        <w:pStyle w:val="Didefault"/>
        <w:numPr>
          <w:ilvl w:val="0"/>
          <w:numId w:val="56"/>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rPr>
          <w:rFonts w:ascii="Chalkboard SE Regular" w:hAnsi="Chalkboard SE Regular"/>
          <w:sz w:val="32"/>
          <w:szCs w:val="32"/>
        </w:rPr>
      </w:pPr>
      <w:r w:rsidRPr="00B947F7">
        <w:rPr>
          <w:rFonts w:ascii="Chalkboard SE Regular" w:hAnsi="Chalkboard SE Regular"/>
          <w:sz w:val="32"/>
          <w:szCs w:val="32"/>
        </w:rPr>
        <w:t xml:space="preserve">Sviluppo dell'ascolto attivo </w:t>
      </w:r>
    </w:p>
    <w:p w14:paraId="611E16AC" w14:textId="77777777" w:rsidR="00DB14E6" w:rsidRPr="00B947F7" w:rsidRDefault="00DB14E6" w:rsidP="00704612">
      <w:pPr>
        <w:pStyle w:val="Didefault"/>
        <w:numPr>
          <w:ilvl w:val="0"/>
          <w:numId w:val="56"/>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rPr>
          <w:rFonts w:ascii="Chalkboard SE Regular" w:hAnsi="Chalkboard SE Regular"/>
          <w:sz w:val="32"/>
          <w:szCs w:val="32"/>
        </w:rPr>
      </w:pPr>
      <w:r w:rsidRPr="00B947F7">
        <w:rPr>
          <w:rFonts w:ascii="Chalkboard SE Regular" w:hAnsi="Chalkboard SE Regular"/>
          <w:sz w:val="32"/>
          <w:szCs w:val="32"/>
        </w:rPr>
        <w:t>Sviluppo della coordinazione motoria</w:t>
      </w:r>
    </w:p>
    <w:p w14:paraId="5A58A67D" w14:textId="77777777" w:rsidR="00DB14E6" w:rsidRPr="00B947F7" w:rsidRDefault="00DB14E6" w:rsidP="00704612">
      <w:pPr>
        <w:pStyle w:val="Didefault"/>
        <w:numPr>
          <w:ilvl w:val="0"/>
          <w:numId w:val="56"/>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line="288" w:lineRule="auto"/>
        <w:rPr>
          <w:rFonts w:ascii="Chalkboard SE Regular" w:hAnsi="Chalkboard SE Regular"/>
          <w:sz w:val="32"/>
          <w:szCs w:val="32"/>
        </w:rPr>
      </w:pPr>
      <w:r w:rsidRPr="00B947F7">
        <w:rPr>
          <w:rFonts w:ascii="Chalkboard SE Regular" w:hAnsi="Chalkboard SE Regular"/>
          <w:sz w:val="32"/>
          <w:szCs w:val="32"/>
        </w:rPr>
        <w:t>Sviluppo della creatività</w:t>
      </w:r>
    </w:p>
    <w:p w14:paraId="15F7F9BB" w14:textId="77777777" w:rsidR="00DB14E6" w:rsidRPr="00B947F7" w:rsidRDefault="00DB14E6" w:rsidP="00704612">
      <w:pPr>
        <w:pStyle w:val="Didefault"/>
        <w:numPr>
          <w:ilvl w:val="0"/>
          <w:numId w:val="56"/>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line="288" w:lineRule="auto"/>
        <w:rPr>
          <w:rFonts w:ascii="Chalkboard SE Regular" w:hAnsi="Chalkboard SE Regular"/>
          <w:sz w:val="32"/>
          <w:szCs w:val="32"/>
        </w:rPr>
      </w:pPr>
      <w:r w:rsidRPr="00B947F7">
        <w:rPr>
          <w:rFonts w:ascii="Chalkboard SE Regular" w:hAnsi="Chalkboard SE Regular"/>
          <w:sz w:val="32"/>
          <w:szCs w:val="32"/>
        </w:rPr>
        <w:t>Sviluppo del lavoro di gruppo</w:t>
      </w:r>
    </w:p>
    <w:p w14:paraId="6534391F" w14:textId="77777777" w:rsidR="00DB14E6" w:rsidRPr="00D62D32"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40"/>
          <w:szCs w:val="40"/>
        </w:rPr>
      </w:pPr>
    </w:p>
    <w:p w14:paraId="1F805153"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32"/>
          <w:szCs w:val="32"/>
        </w:rPr>
      </w:pPr>
      <w:r w:rsidRPr="00B947F7">
        <w:rPr>
          <w:rFonts w:ascii="Chalkboard SE Regular" w:hAnsi="Chalkboard SE Regular"/>
          <w:sz w:val="32"/>
          <w:szCs w:val="32"/>
        </w:rPr>
        <w:t>CAMPI DI ESPERIENZA:</w:t>
      </w:r>
      <w:r w:rsidRPr="00B947F7">
        <w:rPr>
          <w:rFonts w:ascii="Chalkboard SE Regular" w:hAnsi="Chalkboard SE Regular"/>
          <w:sz w:val="32"/>
          <w:szCs w:val="32"/>
        </w:rPr>
        <w:tab/>
      </w:r>
    </w:p>
    <w:p w14:paraId="18BCA8AF" w14:textId="77777777" w:rsidR="00DB14E6" w:rsidRPr="00B947F7" w:rsidRDefault="00DB14E6" w:rsidP="00704612">
      <w:pPr>
        <w:pStyle w:val="Didefault"/>
        <w:numPr>
          <w:ilvl w:val="0"/>
          <w:numId w:val="59"/>
        </w:numPr>
        <w:pBdr>
          <w:top w:val="nil"/>
          <w:left w:val="nil"/>
          <w:bottom w:val="nil"/>
          <w:right w:val="nil"/>
          <w:between w:val="nil"/>
          <w:bar w:val="nil"/>
        </w:pBdr>
        <w:tabs>
          <w:tab w:val="left" w:pos="560"/>
        </w:tabs>
        <w:spacing w:before="160" w:line="288" w:lineRule="auto"/>
        <w:rPr>
          <w:rFonts w:ascii="Chalkboard SE Regular" w:hAnsi="Chalkboard SE Regular"/>
          <w:sz w:val="32"/>
          <w:szCs w:val="32"/>
        </w:rPr>
      </w:pPr>
      <w:r w:rsidRPr="00B947F7">
        <w:rPr>
          <w:rFonts w:ascii="Chalkboard SE Regular" w:hAnsi="Chalkboard SE Regular"/>
          <w:sz w:val="32"/>
          <w:szCs w:val="32"/>
        </w:rPr>
        <w:t>Il sé e l'altro</w:t>
      </w:r>
    </w:p>
    <w:p w14:paraId="189FF8A6" w14:textId="77777777" w:rsidR="00DB14E6" w:rsidRPr="00B947F7" w:rsidRDefault="00DB14E6" w:rsidP="00704612">
      <w:pPr>
        <w:pStyle w:val="Didefault"/>
        <w:numPr>
          <w:ilvl w:val="0"/>
          <w:numId w:val="59"/>
        </w:numPr>
        <w:pBdr>
          <w:top w:val="nil"/>
          <w:left w:val="nil"/>
          <w:bottom w:val="nil"/>
          <w:right w:val="nil"/>
          <w:between w:val="nil"/>
          <w:bar w:val="nil"/>
        </w:pBdr>
        <w:tabs>
          <w:tab w:val="left" w:pos="560"/>
        </w:tabs>
        <w:spacing w:before="160" w:line="288" w:lineRule="auto"/>
        <w:rPr>
          <w:rFonts w:ascii="Chalkboard SE Regular" w:hAnsi="Chalkboard SE Regular"/>
          <w:sz w:val="32"/>
          <w:szCs w:val="32"/>
        </w:rPr>
      </w:pPr>
      <w:r w:rsidRPr="00B947F7">
        <w:rPr>
          <w:rFonts w:ascii="Chalkboard SE Regular" w:hAnsi="Chalkboard SE Regular"/>
          <w:sz w:val="32"/>
          <w:szCs w:val="32"/>
        </w:rPr>
        <w:t>Il corpo e il movimento</w:t>
      </w:r>
    </w:p>
    <w:p w14:paraId="4C12BF30" w14:textId="77777777" w:rsidR="00DB14E6" w:rsidRPr="00B947F7" w:rsidRDefault="00DB14E6" w:rsidP="00704612">
      <w:pPr>
        <w:pStyle w:val="Didefault"/>
        <w:numPr>
          <w:ilvl w:val="0"/>
          <w:numId w:val="59"/>
        </w:numPr>
        <w:pBdr>
          <w:top w:val="nil"/>
          <w:left w:val="nil"/>
          <w:bottom w:val="nil"/>
          <w:right w:val="nil"/>
          <w:between w:val="nil"/>
          <w:bar w:val="nil"/>
        </w:pBdr>
        <w:tabs>
          <w:tab w:val="left" w:pos="560"/>
        </w:tabs>
        <w:spacing w:before="160" w:line="288" w:lineRule="auto"/>
        <w:rPr>
          <w:rFonts w:ascii="Chalkboard SE Regular" w:hAnsi="Chalkboard SE Regular"/>
          <w:sz w:val="32"/>
          <w:szCs w:val="32"/>
        </w:rPr>
      </w:pPr>
      <w:r w:rsidRPr="00B947F7">
        <w:rPr>
          <w:rFonts w:ascii="Chalkboard SE Regular" w:hAnsi="Chalkboard SE Regular"/>
          <w:sz w:val="32"/>
          <w:szCs w:val="32"/>
        </w:rPr>
        <w:t>Linguaggi, creatività, espressione</w:t>
      </w:r>
    </w:p>
    <w:p w14:paraId="063D67D6" w14:textId="77777777" w:rsidR="00DB14E6" w:rsidRPr="00B947F7" w:rsidRDefault="00DB14E6" w:rsidP="00704612">
      <w:pPr>
        <w:pStyle w:val="Didefault"/>
        <w:numPr>
          <w:ilvl w:val="0"/>
          <w:numId w:val="59"/>
        </w:numPr>
        <w:pBdr>
          <w:top w:val="nil"/>
          <w:left w:val="nil"/>
          <w:bottom w:val="nil"/>
          <w:right w:val="nil"/>
          <w:between w:val="nil"/>
          <w:bar w:val="nil"/>
        </w:pBdr>
        <w:tabs>
          <w:tab w:val="left" w:pos="560"/>
        </w:tabs>
        <w:spacing w:before="160" w:line="288" w:lineRule="auto"/>
        <w:rPr>
          <w:rFonts w:ascii="Chalkboard SE Regular" w:hAnsi="Chalkboard SE Regular"/>
          <w:sz w:val="32"/>
          <w:szCs w:val="32"/>
        </w:rPr>
      </w:pPr>
      <w:r w:rsidRPr="00B947F7">
        <w:rPr>
          <w:rFonts w:ascii="Chalkboard SE Regular" w:hAnsi="Chalkboard SE Regular"/>
          <w:sz w:val="32"/>
          <w:szCs w:val="32"/>
        </w:rPr>
        <w:t>Immaginazione e fantasia</w:t>
      </w:r>
    </w:p>
    <w:p w14:paraId="7CC53695" w14:textId="77777777" w:rsidR="00DB14E6" w:rsidRPr="00B947F7"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32"/>
          <w:szCs w:val="32"/>
        </w:rPr>
      </w:pPr>
    </w:p>
    <w:p w14:paraId="34CBFB06" w14:textId="77777777" w:rsidR="00DB14E6" w:rsidRPr="00B947F7"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32"/>
          <w:szCs w:val="32"/>
        </w:rPr>
      </w:pPr>
    </w:p>
    <w:p w14:paraId="1069E9A1" w14:textId="77777777" w:rsidR="00DB14E6" w:rsidRPr="00B947F7"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32"/>
          <w:szCs w:val="32"/>
        </w:rPr>
      </w:pPr>
      <w:r w:rsidRPr="00B947F7">
        <w:rPr>
          <w:rFonts w:ascii="Chalkboard SE Regular" w:hAnsi="Chalkboard SE Regular"/>
          <w:sz w:val="32"/>
          <w:szCs w:val="32"/>
        </w:rPr>
        <w:t>TEMPI</w:t>
      </w:r>
      <w:r>
        <w:rPr>
          <w:rFonts w:ascii="Chalkboard SE Regular" w:hAnsi="Chalkboard SE Regular"/>
          <w:sz w:val="32"/>
          <w:szCs w:val="32"/>
        </w:rPr>
        <w:t>:</w:t>
      </w:r>
      <w:r w:rsidRPr="00B947F7">
        <w:rPr>
          <w:rFonts w:ascii="Chalkboard SE Regular" w:hAnsi="Chalkboard SE Regular"/>
          <w:sz w:val="32"/>
          <w:szCs w:val="32"/>
        </w:rPr>
        <w:tab/>
        <w:t>Tutto l’anno.</w:t>
      </w:r>
      <w:bookmarkEnd w:id="6"/>
    </w:p>
    <w:p w14:paraId="4A346DCD"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b/>
          <w:bCs/>
          <w:sz w:val="40"/>
          <w:szCs w:val="40"/>
          <w:u w:val="single"/>
        </w:rPr>
      </w:pPr>
    </w:p>
    <w:p w14:paraId="586520AC" w14:textId="77777777" w:rsidR="00DB14E6" w:rsidRPr="00D1204F"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40"/>
          <w:szCs w:val="40"/>
          <w:u w:val="single"/>
        </w:rPr>
      </w:pPr>
      <w:r w:rsidRPr="00D1204F">
        <w:rPr>
          <w:rFonts w:ascii="Chalkboard SE Regular" w:hAnsi="Chalkboard SE Regular"/>
          <w:sz w:val="40"/>
          <w:szCs w:val="40"/>
          <w:u w:val="single"/>
        </w:rPr>
        <w:t>9° UNITA’</w:t>
      </w:r>
    </w:p>
    <w:p w14:paraId="3AA34019" w14:textId="77777777" w:rsidR="00DB14E6" w:rsidRPr="00D1204F"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40"/>
          <w:szCs w:val="40"/>
        </w:rPr>
      </w:pPr>
      <w:r w:rsidRPr="00D1204F">
        <w:rPr>
          <w:rFonts w:ascii="Chalkboard SE Regular" w:hAnsi="Chalkboard SE Regular"/>
          <w:sz w:val="40"/>
          <w:szCs w:val="40"/>
        </w:rPr>
        <w:t>Progetto: psicomotricità</w:t>
      </w:r>
    </w:p>
    <w:p w14:paraId="23DEE237" w14:textId="77777777" w:rsidR="00DB14E6" w:rsidRPr="00D1204F"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40"/>
          <w:szCs w:val="40"/>
        </w:rPr>
      </w:pPr>
      <w:r w:rsidRPr="00D1204F">
        <w:rPr>
          <w:rFonts w:ascii="Chalkboard SE Regular" w:hAnsi="Chalkboard SE Regular"/>
          <w:sz w:val="40"/>
          <w:szCs w:val="40"/>
        </w:rPr>
        <w:t>"IN MOVIMENTO CON GIOIA: SCOPRIRE IL CORPO E IL GIOCO"</w:t>
      </w:r>
    </w:p>
    <w:p w14:paraId="3899175F" w14:textId="77777777" w:rsidR="00DB14E6" w:rsidRPr="00B947F7"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b/>
          <w:sz w:val="32"/>
          <w:szCs w:val="32"/>
          <w:u w:val="single"/>
        </w:rPr>
      </w:pPr>
      <w:r w:rsidRPr="00B947F7">
        <w:rPr>
          <w:rFonts w:ascii="Chalkboard SE Regular" w:hAnsi="Chalkboard SE Regular"/>
          <w:sz w:val="32"/>
          <w:szCs w:val="32"/>
        </w:rPr>
        <w:t>Attraverso il gioco, percorsi ed esercizi si promuoverà nel bambino il piacere di muoversi, di esprimersi col corpo.</w:t>
      </w:r>
      <w:r w:rsidRPr="00B947F7">
        <w:rPr>
          <w:rFonts w:ascii="Chalkboard SE Regular" w:hAnsi="Chalkboard SE Regular"/>
          <w:b/>
          <w:sz w:val="32"/>
          <w:szCs w:val="32"/>
          <w:u w:val="single"/>
        </w:rPr>
        <w:t xml:space="preserve"> </w:t>
      </w:r>
    </w:p>
    <w:p w14:paraId="6422649C" w14:textId="77777777" w:rsidR="00DB14E6" w:rsidRPr="00B947F7"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b/>
          <w:bCs/>
          <w:sz w:val="32"/>
          <w:szCs w:val="32"/>
        </w:rPr>
      </w:pPr>
    </w:p>
    <w:p w14:paraId="167AB15B"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32"/>
          <w:szCs w:val="32"/>
        </w:rPr>
      </w:pPr>
      <w:r w:rsidRPr="00B947F7">
        <w:rPr>
          <w:rFonts w:ascii="Chalkboard SE Regular" w:hAnsi="Chalkboard SE Regular"/>
          <w:sz w:val="32"/>
          <w:szCs w:val="32"/>
        </w:rPr>
        <w:t>OBIETTIVI:</w:t>
      </w:r>
      <w:r w:rsidRPr="00B947F7">
        <w:rPr>
          <w:rFonts w:ascii="Chalkboard SE Regular" w:hAnsi="Chalkboard SE Regular"/>
          <w:sz w:val="32"/>
          <w:szCs w:val="32"/>
        </w:rPr>
        <w:tab/>
      </w:r>
    </w:p>
    <w:p w14:paraId="7BF2AD1F" w14:textId="77777777" w:rsidR="00DB14E6" w:rsidRPr="00B947F7" w:rsidRDefault="00DB14E6" w:rsidP="00704612">
      <w:pPr>
        <w:pStyle w:val="Didefault"/>
        <w:numPr>
          <w:ilvl w:val="0"/>
          <w:numId w:val="57"/>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rPr>
          <w:rFonts w:ascii="Chalkboard SE Regular" w:hAnsi="Chalkboard SE Regular"/>
          <w:sz w:val="32"/>
          <w:szCs w:val="32"/>
        </w:rPr>
      </w:pPr>
      <w:r w:rsidRPr="00B947F7">
        <w:rPr>
          <w:rFonts w:ascii="Chalkboard SE Regular" w:hAnsi="Chalkboard SE Regular"/>
          <w:sz w:val="32"/>
          <w:szCs w:val="32"/>
        </w:rPr>
        <w:t>Sviluppo delle abilità motorie di base</w:t>
      </w:r>
    </w:p>
    <w:p w14:paraId="27E87FE4" w14:textId="77777777" w:rsidR="00DB14E6" w:rsidRPr="00B947F7" w:rsidRDefault="00DB14E6" w:rsidP="00704612">
      <w:pPr>
        <w:pStyle w:val="Didefault"/>
        <w:numPr>
          <w:ilvl w:val="0"/>
          <w:numId w:val="57"/>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rPr>
          <w:rFonts w:ascii="Chalkboard SE Regular" w:hAnsi="Chalkboard SE Regular"/>
          <w:sz w:val="32"/>
          <w:szCs w:val="32"/>
        </w:rPr>
      </w:pPr>
      <w:r w:rsidRPr="00B947F7">
        <w:rPr>
          <w:rFonts w:ascii="Chalkboard SE Regular" w:hAnsi="Chalkboard SE Regular"/>
          <w:sz w:val="32"/>
          <w:szCs w:val="32"/>
        </w:rPr>
        <w:t>Sviluppo della coordinazione e dell'equilibrio</w:t>
      </w:r>
    </w:p>
    <w:p w14:paraId="1D7F0A99" w14:textId="77777777" w:rsidR="00DB14E6" w:rsidRPr="00B947F7" w:rsidRDefault="00DB14E6" w:rsidP="00704612">
      <w:pPr>
        <w:pStyle w:val="Didefault"/>
        <w:numPr>
          <w:ilvl w:val="0"/>
          <w:numId w:val="57"/>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rPr>
          <w:rFonts w:ascii="Chalkboard SE Regular" w:hAnsi="Chalkboard SE Regular"/>
          <w:sz w:val="32"/>
          <w:szCs w:val="32"/>
        </w:rPr>
      </w:pPr>
      <w:r w:rsidRPr="00B947F7">
        <w:rPr>
          <w:rFonts w:ascii="Chalkboard SE Regular" w:hAnsi="Chalkboard SE Regular"/>
          <w:sz w:val="32"/>
          <w:szCs w:val="32"/>
        </w:rPr>
        <w:t>Consapevolezza del corpo e dello spazio</w:t>
      </w:r>
    </w:p>
    <w:p w14:paraId="2DC64EF9" w14:textId="77777777" w:rsidR="00DB14E6" w:rsidRPr="00B947F7" w:rsidRDefault="00DB14E6" w:rsidP="00704612">
      <w:pPr>
        <w:pStyle w:val="Didefault"/>
        <w:numPr>
          <w:ilvl w:val="0"/>
          <w:numId w:val="57"/>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rPr>
          <w:rFonts w:ascii="Chalkboard SE Regular" w:hAnsi="Chalkboard SE Regular"/>
          <w:sz w:val="32"/>
          <w:szCs w:val="32"/>
        </w:rPr>
      </w:pPr>
      <w:r w:rsidRPr="00B947F7">
        <w:rPr>
          <w:rFonts w:ascii="Chalkboard SE Regular" w:hAnsi="Chalkboard SE Regular"/>
          <w:sz w:val="32"/>
          <w:szCs w:val="32"/>
        </w:rPr>
        <w:t>Socializzazione e collaborazione</w:t>
      </w:r>
    </w:p>
    <w:p w14:paraId="2BD0738F" w14:textId="77777777" w:rsidR="00DB14E6" w:rsidRPr="00B947F7" w:rsidRDefault="00DB14E6" w:rsidP="00704612">
      <w:pPr>
        <w:pStyle w:val="Didefault"/>
        <w:numPr>
          <w:ilvl w:val="0"/>
          <w:numId w:val="57"/>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rPr>
          <w:rFonts w:ascii="Chalkboard SE Regular" w:hAnsi="Chalkboard SE Regular"/>
          <w:sz w:val="32"/>
          <w:szCs w:val="32"/>
        </w:rPr>
      </w:pPr>
      <w:r w:rsidRPr="00B947F7">
        <w:rPr>
          <w:rFonts w:ascii="Chalkboard SE Regular" w:hAnsi="Chalkboard SE Regular"/>
          <w:sz w:val="32"/>
          <w:szCs w:val="32"/>
        </w:rPr>
        <w:t>Esplorazione e creatività nel movimento</w:t>
      </w:r>
    </w:p>
    <w:p w14:paraId="76EE0B43" w14:textId="77777777" w:rsidR="00DB14E6" w:rsidRPr="00B947F7"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32"/>
          <w:szCs w:val="32"/>
        </w:rPr>
      </w:pPr>
    </w:p>
    <w:p w14:paraId="25331323"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32"/>
          <w:szCs w:val="32"/>
        </w:rPr>
      </w:pPr>
      <w:r w:rsidRPr="00B947F7">
        <w:rPr>
          <w:rFonts w:ascii="Chalkboard SE Regular" w:hAnsi="Chalkboard SE Regular"/>
          <w:sz w:val="32"/>
          <w:szCs w:val="32"/>
        </w:rPr>
        <w:t>CAMPI DI ESPERIENZA:</w:t>
      </w:r>
      <w:r w:rsidRPr="00B947F7">
        <w:rPr>
          <w:rFonts w:ascii="Chalkboard SE Regular" w:hAnsi="Chalkboard SE Regular"/>
          <w:sz w:val="32"/>
          <w:szCs w:val="32"/>
        </w:rPr>
        <w:tab/>
      </w:r>
    </w:p>
    <w:p w14:paraId="3371DAB1" w14:textId="77777777" w:rsidR="00DB14E6" w:rsidRPr="00B947F7" w:rsidRDefault="00DB14E6" w:rsidP="00704612">
      <w:pPr>
        <w:pStyle w:val="Didefault"/>
        <w:numPr>
          <w:ilvl w:val="0"/>
          <w:numId w:val="58"/>
        </w:numPr>
        <w:pBdr>
          <w:top w:val="nil"/>
          <w:left w:val="nil"/>
          <w:bottom w:val="nil"/>
          <w:right w:val="nil"/>
          <w:between w:val="nil"/>
          <w:bar w:val="nil"/>
        </w:pBdr>
        <w:tabs>
          <w:tab w:val="left" w:pos="560"/>
        </w:tabs>
        <w:spacing w:before="160"/>
        <w:rPr>
          <w:rFonts w:ascii="Chalkboard SE Regular" w:hAnsi="Chalkboard SE Regular"/>
          <w:sz w:val="32"/>
          <w:szCs w:val="32"/>
        </w:rPr>
      </w:pPr>
      <w:r w:rsidRPr="00B947F7">
        <w:rPr>
          <w:rFonts w:ascii="Chalkboard SE Regular" w:hAnsi="Chalkboard SE Regular"/>
          <w:sz w:val="32"/>
          <w:szCs w:val="32"/>
        </w:rPr>
        <w:t>Movimento e percezione corporea</w:t>
      </w:r>
    </w:p>
    <w:p w14:paraId="31DF7BE3" w14:textId="77777777" w:rsidR="00DB14E6" w:rsidRPr="00B947F7" w:rsidRDefault="00DB14E6" w:rsidP="00704612">
      <w:pPr>
        <w:pStyle w:val="Didefault"/>
        <w:numPr>
          <w:ilvl w:val="0"/>
          <w:numId w:val="58"/>
        </w:numPr>
        <w:pBdr>
          <w:top w:val="nil"/>
          <w:left w:val="nil"/>
          <w:bottom w:val="nil"/>
          <w:right w:val="nil"/>
          <w:between w:val="nil"/>
          <w:bar w:val="nil"/>
        </w:pBdr>
        <w:tabs>
          <w:tab w:val="left" w:pos="560"/>
        </w:tabs>
        <w:spacing w:before="160"/>
        <w:rPr>
          <w:rFonts w:ascii="Chalkboard SE Regular" w:hAnsi="Chalkboard SE Regular"/>
          <w:sz w:val="32"/>
          <w:szCs w:val="32"/>
        </w:rPr>
      </w:pPr>
      <w:r w:rsidRPr="00B947F7">
        <w:rPr>
          <w:rFonts w:ascii="Chalkboard SE Regular" w:hAnsi="Chalkboard SE Regular"/>
          <w:sz w:val="32"/>
          <w:szCs w:val="32"/>
        </w:rPr>
        <w:t xml:space="preserve">Giochi di squadra e cooperazione </w:t>
      </w:r>
    </w:p>
    <w:p w14:paraId="65A08728" w14:textId="77777777" w:rsidR="00DB14E6" w:rsidRPr="00B947F7" w:rsidRDefault="00DB14E6" w:rsidP="00704612">
      <w:pPr>
        <w:pStyle w:val="Didefault"/>
        <w:numPr>
          <w:ilvl w:val="0"/>
          <w:numId w:val="58"/>
        </w:numPr>
        <w:pBdr>
          <w:top w:val="nil"/>
          <w:left w:val="nil"/>
          <w:bottom w:val="nil"/>
          <w:right w:val="nil"/>
          <w:between w:val="nil"/>
          <w:bar w:val="nil"/>
        </w:pBdr>
        <w:tabs>
          <w:tab w:val="left" w:pos="560"/>
        </w:tabs>
        <w:spacing w:before="160"/>
        <w:rPr>
          <w:rFonts w:ascii="Chalkboard SE Regular" w:hAnsi="Chalkboard SE Regular"/>
          <w:sz w:val="32"/>
          <w:szCs w:val="32"/>
        </w:rPr>
      </w:pPr>
      <w:r w:rsidRPr="00B947F7">
        <w:rPr>
          <w:rFonts w:ascii="Chalkboard SE Regular" w:hAnsi="Chalkboard SE Regular"/>
          <w:sz w:val="32"/>
          <w:szCs w:val="32"/>
        </w:rPr>
        <w:t xml:space="preserve">Consapevolezza e gestione dello spazio </w:t>
      </w:r>
    </w:p>
    <w:p w14:paraId="5A6E059C" w14:textId="77777777" w:rsidR="00DB14E6" w:rsidRPr="00B947F7" w:rsidRDefault="00DB14E6" w:rsidP="00704612">
      <w:pPr>
        <w:pStyle w:val="Didefault"/>
        <w:numPr>
          <w:ilvl w:val="0"/>
          <w:numId w:val="58"/>
        </w:numPr>
        <w:pBdr>
          <w:top w:val="nil"/>
          <w:left w:val="nil"/>
          <w:bottom w:val="nil"/>
          <w:right w:val="nil"/>
          <w:between w:val="nil"/>
          <w:bar w:val="nil"/>
        </w:pBdr>
        <w:tabs>
          <w:tab w:val="left" w:pos="560"/>
        </w:tabs>
        <w:spacing w:before="160"/>
        <w:rPr>
          <w:rFonts w:ascii="Chalkboard SE Regular" w:hAnsi="Chalkboard SE Regular"/>
          <w:sz w:val="32"/>
          <w:szCs w:val="32"/>
        </w:rPr>
      </w:pPr>
      <w:r w:rsidRPr="00B947F7">
        <w:rPr>
          <w:rFonts w:ascii="Chalkboard SE Regular" w:hAnsi="Chalkboard SE Regular"/>
          <w:sz w:val="32"/>
          <w:szCs w:val="32"/>
        </w:rPr>
        <w:t>Sviluppo della coordinazione occhio-mano e occhio-     piede</w:t>
      </w:r>
    </w:p>
    <w:p w14:paraId="49DA2A15" w14:textId="77777777" w:rsidR="00DB14E6" w:rsidRPr="00B947F7"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32"/>
          <w:szCs w:val="32"/>
        </w:rPr>
      </w:pPr>
    </w:p>
    <w:p w14:paraId="518D3D7F" w14:textId="77777777" w:rsidR="00DB14E6" w:rsidRPr="00B947F7"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Chalkboard SE Regular" w:hAnsi="Chalkboard SE Regular"/>
          <w:sz w:val="32"/>
          <w:szCs w:val="32"/>
        </w:rPr>
      </w:pPr>
      <w:r w:rsidRPr="00B947F7">
        <w:rPr>
          <w:rFonts w:ascii="Chalkboard SE Regular" w:hAnsi="Chalkboard SE Regular"/>
          <w:sz w:val="32"/>
          <w:szCs w:val="32"/>
        </w:rPr>
        <w:t>TEMPI: Tutto l’anno.</w:t>
      </w:r>
    </w:p>
    <w:p w14:paraId="327D111F" w14:textId="77777777" w:rsidR="00DB14E6"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40"/>
          <w:szCs w:val="40"/>
        </w:rPr>
      </w:pPr>
    </w:p>
    <w:p w14:paraId="03069FE4" w14:textId="77777777" w:rsidR="00DB14E6" w:rsidRPr="00D62D32" w:rsidRDefault="00DB14E6" w:rsidP="00DB14E6">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Chalkboard SE Regular" w:hAnsi="Chalkboard SE Regular"/>
          <w:sz w:val="40"/>
          <w:szCs w:val="40"/>
        </w:rPr>
      </w:pPr>
    </w:p>
    <w:p w14:paraId="4E87B095" w14:textId="77777777" w:rsidR="00DB14E6" w:rsidRDefault="00DB14E6" w:rsidP="00DB14E6">
      <w:pPr>
        <w:pStyle w:val="Corpotesto"/>
        <w:jc w:val="center"/>
        <w:rPr>
          <w:b/>
          <w:bCs/>
          <w:sz w:val="48"/>
        </w:rPr>
      </w:pPr>
      <w:r>
        <w:rPr>
          <w:b/>
          <w:bCs/>
          <w:sz w:val="48"/>
        </w:rPr>
        <w:t xml:space="preserve">Scuola </w:t>
      </w:r>
      <w:proofErr w:type="gramStart"/>
      <w:r>
        <w:rPr>
          <w:b/>
          <w:bCs/>
          <w:sz w:val="48"/>
        </w:rPr>
        <w:t>dell’ infanzia</w:t>
      </w:r>
      <w:proofErr w:type="gramEnd"/>
      <w:r>
        <w:rPr>
          <w:b/>
          <w:bCs/>
          <w:sz w:val="48"/>
        </w:rPr>
        <w:t xml:space="preserve"> “S. Giuseppe”</w:t>
      </w:r>
    </w:p>
    <w:p w14:paraId="468E23BD" w14:textId="77777777" w:rsidR="00DB14E6" w:rsidRDefault="00DB14E6" w:rsidP="00DB14E6">
      <w:pPr>
        <w:pStyle w:val="Corpotesto"/>
        <w:jc w:val="center"/>
        <w:rPr>
          <w:b/>
          <w:bCs/>
        </w:rPr>
      </w:pPr>
      <w:r>
        <w:rPr>
          <w:b/>
          <w:bCs/>
        </w:rPr>
        <w:t xml:space="preserve">Via </w:t>
      </w:r>
      <w:proofErr w:type="spellStart"/>
      <w:r>
        <w:rPr>
          <w:b/>
          <w:bCs/>
        </w:rPr>
        <w:t>Emaldi</w:t>
      </w:r>
      <w:proofErr w:type="spellEnd"/>
      <w:r>
        <w:rPr>
          <w:b/>
          <w:bCs/>
        </w:rPr>
        <w:t>, 13 – Lugo (RA) – Tel. 0545 22212 – Fax. 0545 27252</w:t>
      </w:r>
    </w:p>
    <w:p w14:paraId="55FDDACE" w14:textId="77777777" w:rsidR="00DB14E6" w:rsidRPr="00994CA2" w:rsidRDefault="00DB14E6" w:rsidP="00DB14E6">
      <w:pPr>
        <w:pStyle w:val="Corpotesto"/>
        <w:jc w:val="center"/>
        <w:rPr>
          <w:b/>
          <w:bCs/>
          <w:lang w:val="en-US"/>
        </w:rPr>
      </w:pPr>
      <w:hyperlink r:id="rId19" w:history="1">
        <w:r w:rsidRPr="00994CA2">
          <w:rPr>
            <w:rStyle w:val="Collegamentoipertestuale"/>
            <w:lang w:val="en-US"/>
          </w:rPr>
          <w:t>infanziasangiuseppe@gmail.com</w:t>
        </w:r>
      </w:hyperlink>
    </w:p>
    <w:p w14:paraId="06C0062D" w14:textId="77777777" w:rsidR="00DB14E6" w:rsidRPr="00994CA2" w:rsidRDefault="00DB14E6" w:rsidP="00DB14E6">
      <w:pPr>
        <w:pStyle w:val="Corpotesto"/>
        <w:rPr>
          <w:b/>
          <w:bCs/>
          <w:lang w:val="en-US"/>
        </w:rPr>
      </w:pPr>
    </w:p>
    <w:p w14:paraId="0FB9B10F" w14:textId="77777777" w:rsidR="00DB14E6" w:rsidRPr="00994CA2" w:rsidRDefault="00DB14E6" w:rsidP="00DB14E6">
      <w:pPr>
        <w:pStyle w:val="Corpotesto"/>
        <w:jc w:val="center"/>
        <w:rPr>
          <w:b/>
          <w:bCs/>
          <w:lang w:val="en-US"/>
        </w:rPr>
      </w:pPr>
    </w:p>
    <w:p w14:paraId="61CA5594" w14:textId="77777777" w:rsidR="00DB14E6" w:rsidRDefault="00DB14E6" w:rsidP="00DB14E6">
      <w:pPr>
        <w:pStyle w:val="Corpotesto"/>
        <w:jc w:val="center"/>
        <w:rPr>
          <w:rFonts w:ascii="Comic Sans MS" w:hAnsi="Comic Sans MS"/>
          <w:b/>
          <w:bCs/>
          <w:sz w:val="52"/>
          <w:lang w:val="en-US"/>
        </w:rPr>
      </w:pPr>
      <w:r w:rsidRPr="00994CA2">
        <w:rPr>
          <w:rFonts w:ascii="Comic Sans MS" w:hAnsi="Comic Sans MS"/>
          <w:b/>
          <w:bCs/>
          <w:sz w:val="52"/>
          <w:lang w:val="en-US"/>
        </w:rPr>
        <w:t>PROGETTO EDUCATIVO:</w:t>
      </w:r>
    </w:p>
    <w:p w14:paraId="2A41F365" w14:textId="77777777" w:rsidR="00DB14E6" w:rsidRPr="00994CA2" w:rsidRDefault="00DB14E6" w:rsidP="00DB14E6">
      <w:pPr>
        <w:pStyle w:val="Corpotesto"/>
        <w:jc w:val="center"/>
        <w:rPr>
          <w:rFonts w:ascii="Comic Sans MS" w:hAnsi="Comic Sans MS"/>
          <w:b/>
          <w:bCs/>
          <w:sz w:val="52"/>
          <w:lang w:val="en-US"/>
        </w:rPr>
      </w:pPr>
    </w:p>
    <w:p w14:paraId="3F23415C" w14:textId="77777777" w:rsidR="00DB14E6" w:rsidRDefault="00DB14E6" w:rsidP="00DB14E6">
      <w:pPr>
        <w:pStyle w:val="Corpotesto"/>
        <w:spacing w:after="360"/>
        <w:jc w:val="center"/>
        <w:rPr>
          <w:rFonts w:ascii="Comic Sans MS" w:hAnsi="Comic Sans MS"/>
          <w:b/>
          <w:bCs/>
          <w:sz w:val="52"/>
        </w:rPr>
      </w:pPr>
      <w:r>
        <w:rPr>
          <w:rFonts w:ascii="Comic Sans MS" w:hAnsi="Comic Sans MS"/>
          <w:b/>
          <w:bCs/>
          <w:sz w:val="52"/>
        </w:rPr>
        <w:t xml:space="preserve">“OGNI BAMBINO </w:t>
      </w:r>
      <w:proofErr w:type="gramStart"/>
      <w:r>
        <w:rPr>
          <w:rFonts w:ascii="Comic Sans MS" w:hAnsi="Comic Sans MS"/>
          <w:b/>
          <w:bCs/>
          <w:sz w:val="52"/>
        </w:rPr>
        <w:t>E’</w:t>
      </w:r>
      <w:proofErr w:type="gramEnd"/>
      <w:r>
        <w:rPr>
          <w:rFonts w:ascii="Comic Sans MS" w:hAnsi="Comic Sans MS"/>
          <w:b/>
          <w:bCs/>
          <w:sz w:val="52"/>
        </w:rPr>
        <w:t xml:space="preserve"> UN </w:t>
      </w:r>
      <w:proofErr w:type="gramStart"/>
      <w:r>
        <w:rPr>
          <w:rFonts w:ascii="Comic Sans MS" w:hAnsi="Comic Sans MS"/>
          <w:b/>
          <w:bCs/>
          <w:sz w:val="52"/>
        </w:rPr>
        <w:t>CAPOLAVORO….</w:t>
      </w:r>
      <w:proofErr w:type="gramEnd"/>
      <w:r>
        <w:rPr>
          <w:rFonts w:ascii="Comic Sans MS" w:hAnsi="Comic Sans MS"/>
          <w:b/>
          <w:bCs/>
          <w:sz w:val="52"/>
        </w:rPr>
        <w:t>.”</w:t>
      </w:r>
    </w:p>
    <w:p w14:paraId="468F2DD4" w14:textId="77777777" w:rsidR="00DB14E6" w:rsidRPr="00282F45" w:rsidRDefault="00DB14E6" w:rsidP="00DB14E6">
      <w:pPr>
        <w:pStyle w:val="Corpotesto"/>
        <w:spacing w:line="360" w:lineRule="auto"/>
        <w:jc w:val="center"/>
        <w:rPr>
          <w:rFonts w:ascii="Comic Sans MS" w:hAnsi="Comic Sans MS"/>
          <w:b/>
          <w:bCs/>
          <w:sz w:val="32"/>
          <w:szCs w:val="32"/>
        </w:rPr>
      </w:pPr>
      <w:proofErr w:type="gramStart"/>
      <w:r w:rsidRPr="00282F45">
        <w:rPr>
          <w:rFonts w:ascii="Comic Sans MS" w:hAnsi="Comic Sans MS"/>
          <w:b/>
          <w:bCs/>
          <w:sz w:val="32"/>
          <w:szCs w:val="32"/>
        </w:rPr>
        <w:lastRenderedPageBreak/>
        <w:t>( Piccolo</w:t>
      </w:r>
      <w:proofErr w:type="gramEnd"/>
      <w:r w:rsidRPr="00282F45">
        <w:rPr>
          <w:rFonts w:ascii="Comic Sans MS" w:hAnsi="Comic Sans MS"/>
          <w:b/>
          <w:bCs/>
          <w:sz w:val="32"/>
          <w:szCs w:val="32"/>
        </w:rPr>
        <w:t xml:space="preserve"> io, grande </w:t>
      </w:r>
      <w:proofErr w:type="gramStart"/>
      <w:r w:rsidRPr="00282F45">
        <w:rPr>
          <w:rFonts w:ascii="Comic Sans MS" w:hAnsi="Comic Sans MS"/>
          <w:b/>
          <w:bCs/>
          <w:sz w:val="32"/>
          <w:szCs w:val="32"/>
        </w:rPr>
        <w:t>dono )</w:t>
      </w:r>
      <w:proofErr w:type="gramEnd"/>
    </w:p>
    <w:p w14:paraId="7DDDFBD3" w14:textId="77777777" w:rsidR="00DB14E6" w:rsidRDefault="00DB14E6" w:rsidP="00DB14E6">
      <w:pPr>
        <w:pStyle w:val="Corpotesto"/>
        <w:jc w:val="center"/>
        <w:rPr>
          <w:rFonts w:ascii="Comic Sans MS" w:hAnsi="Comic Sans MS"/>
          <w:b/>
          <w:bCs/>
          <w:sz w:val="52"/>
        </w:rPr>
      </w:pPr>
      <w:r>
        <w:rPr>
          <w:rFonts w:ascii="Comic Sans MS" w:hAnsi="Comic Sans MS"/>
          <w:b/>
          <w:bCs/>
          <w:sz w:val="52"/>
        </w:rPr>
        <w:t>Sezione Verde 5 anni</w:t>
      </w:r>
    </w:p>
    <w:p w14:paraId="4812B760" w14:textId="77777777" w:rsidR="00DB14E6" w:rsidRDefault="00DB14E6" w:rsidP="00DB14E6">
      <w:pPr>
        <w:pStyle w:val="Corpotesto"/>
        <w:jc w:val="center"/>
        <w:rPr>
          <w:rFonts w:ascii="Arial Black" w:hAnsi="Arial Black"/>
          <w:b/>
          <w:bCs/>
          <w:sz w:val="44"/>
          <w:szCs w:val="44"/>
        </w:rPr>
      </w:pPr>
    </w:p>
    <w:p w14:paraId="1111C31B" w14:textId="77777777" w:rsidR="00DB14E6" w:rsidRPr="00692890" w:rsidRDefault="00DB14E6" w:rsidP="00DB14E6">
      <w:pPr>
        <w:pStyle w:val="Corpotesto"/>
        <w:jc w:val="center"/>
        <w:rPr>
          <w:rFonts w:ascii="Arial Black" w:hAnsi="Arial Black"/>
          <w:b/>
          <w:bCs/>
          <w:sz w:val="44"/>
          <w:szCs w:val="44"/>
        </w:rPr>
      </w:pPr>
      <w:r w:rsidRPr="00282F45">
        <w:rPr>
          <w:rFonts w:ascii="Arial Black" w:hAnsi="Arial Black"/>
          <w:b/>
          <w:bCs/>
          <w:noProof/>
          <w:sz w:val="44"/>
          <w:szCs w:val="44"/>
        </w:rPr>
        <w:drawing>
          <wp:inline distT="0" distB="0" distL="0" distR="0" wp14:anchorId="5A2DE5E5" wp14:editId="2DD95896">
            <wp:extent cx="4785775" cy="3215919"/>
            <wp:effectExtent l="0" t="0" r="0" b="3810"/>
            <wp:docPr id="12858542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54255" name=""/>
                    <pic:cNvPicPr/>
                  </pic:nvPicPr>
                  <pic:blipFill>
                    <a:blip r:embed="rId20"/>
                    <a:stretch>
                      <a:fillRect/>
                    </a:stretch>
                  </pic:blipFill>
                  <pic:spPr>
                    <a:xfrm>
                      <a:off x="0" y="0"/>
                      <a:ext cx="4785775" cy="3215919"/>
                    </a:xfrm>
                    <a:prstGeom prst="rect">
                      <a:avLst/>
                    </a:prstGeom>
                  </pic:spPr>
                </pic:pic>
              </a:graphicData>
            </a:graphic>
          </wp:inline>
        </w:drawing>
      </w:r>
    </w:p>
    <w:p w14:paraId="7176A57E" w14:textId="77777777" w:rsidR="00DB14E6" w:rsidRDefault="00DB14E6" w:rsidP="00DB14E6">
      <w:pPr>
        <w:pStyle w:val="Corpotesto"/>
        <w:jc w:val="center"/>
        <w:rPr>
          <w:rFonts w:ascii="Comic Sans MS" w:hAnsi="Comic Sans MS"/>
          <w:b/>
          <w:bCs/>
          <w:sz w:val="36"/>
        </w:rPr>
      </w:pPr>
    </w:p>
    <w:p w14:paraId="6FB7C5F0" w14:textId="77777777" w:rsidR="00DB14E6" w:rsidRDefault="00DB14E6" w:rsidP="00DB14E6">
      <w:pPr>
        <w:pStyle w:val="Corpotesto"/>
        <w:jc w:val="center"/>
        <w:rPr>
          <w:rFonts w:ascii="Comic Sans MS" w:hAnsi="Comic Sans MS"/>
          <w:b/>
          <w:bCs/>
          <w:sz w:val="36"/>
        </w:rPr>
      </w:pPr>
      <w:r>
        <w:rPr>
          <w:rFonts w:ascii="Comic Sans MS" w:hAnsi="Comic Sans MS"/>
          <w:b/>
          <w:bCs/>
          <w:sz w:val="36"/>
        </w:rPr>
        <w:t>Insegnante: Barbara Ricci Maccarini</w:t>
      </w:r>
    </w:p>
    <w:p w14:paraId="78316911" w14:textId="77777777" w:rsidR="00DB14E6" w:rsidRDefault="00DB14E6" w:rsidP="00DB14E6">
      <w:pPr>
        <w:pStyle w:val="Corpotesto"/>
        <w:jc w:val="center"/>
        <w:rPr>
          <w:rFonts w:ascii="Comic Sans MS" w:hAnsi="Comic Sans MS"/>
          <w:b/>
          <w:bCs/>
          <w:sz w:val="36"/>
        </w:rPr>
      </w:pPr>
    </w:p>
    <w:p w14:paraId="1A98AC23" w14:textId="77777777" w:rsidR="00DB14E6" w:rsidRDefault="00DB14E6" w:rsidP="00DB14E6">
      <w:pPr>
        <w:pStyle w:val="Corpotesto"/>
        <w:jc w:val="center"/>
        <w:rPr>
          <w:rFonts w:ascii="Arial Black" w:hAnsi="Arial Black"/>
          <w:b/>
          <w:bCs/>
          <w:sz w:val="52"/>
        </w:rPr>
      </w:pPr>
      <w:r>
        <w:rPr>
          <w:rFonts w:ascii="Arial Black" w:hAnsi="Arial Black"/>
          <w:b/>
          <w:bCs/>
          <w:sz w:val="52"/>
        </w:rPr>
        <w:t>Anno scolastico 2025 – 2026</w:t>
      </w:r>
    </w:p>
    <w:p w14:paraId="6E107109" w14:textId="77777777" w:rsidR="00DB14E6" w:rsidRDefault="00DB14E6" w:rsidP="00DB14E6">
      <w:pPr>
        <w:pStyle w:val="Corpotesto"/>
        <w:spacing w:after="360"/>
        <w:jc w:val="center"/>
        <w:rPr>
          <w:rFonts w:ascii="Comic Sans MS" w:hAnsi="Comic Sans MS"/>
          <w:b/>
          <w:bCs/>
          <w:sz w:val="52"/>
        </w:rPr>
      </w:pPr>
      <w:r>
        <w:rPr>
          <w:rFonts w:ascii="Comic Sans MS" w:hAnsi="Comic Sans MS"/>
          <w:b/>
          <w:bCs/>
          <w:sz w:val="52"/>
        </w:rPr>
        <w:t>Progetto educativo</w:t>
      </w:r>
    </w:p>
    <w:p w14:paraId="07CD5A90" w14:textId="77777777" w:rsidR="00DB14E6" w:rsidRPr="008012BF" w:rsidRDefault="00DB14E6" w:rsidP="00DB14E6">
      <w:pPr>
        <w:pStyle w:val="Corpotesto"/>
        <w:spacing w:line="360" w:lineRule="auto"/>
        <w:jc w:val="center"/>
        <w:rPr>
          <w:rFonts w:ascii="Comic Sans MS" w:hAnsi="Comic Sans MS"/>
          <w:b/>
          <w:bCs/>
          <w:sz w:val="52"/>
          <w:szCs w:val="52"/>
        </w:rPr>
      </w:pPr>
      <w:r w:rsidRPr="008012BF">
        <w:rPr>
          <w:rFonts w:ascii="Comic Sans MS" w:hAnsi="Comic Sans MS"/>
          <w:b/>
          <w:bCs/>
          <w:sz w:val="52"/>
          <w:szCs w:val="52"/>
        </w:rPr>
        <w:t xml:space="preserve">“Ogni bambino è un </w:t>
      </w:r>
      <w:proofErr w:type="gramStart"/>
      <w:r w:rsidRPr="008012BF">
        <w:rPr>
          <w:rFonts w:ascii="Comic Sans MS" w:hAnsi="Comic Sans MS"/>
          <w:b/>
          <w:bCs/>
          <w:sz w:val="52"/>
          <w:szCs w:val="52"/>
        </w:rPr>
        <w:t>capolavoro….</w:t>
      </w:r>
      <w:proofErr w:type="gramEnd"/>
      <w:r w:rsidRPr="008012BF">
        <w:rPr>
          <w:rFonts w:ascii="Comic Sans MS" w:hAnsi="Comic Sans MS"/>
          <w:b/>
          <w:bCs/>
          <w:sz w:val="52"/>
          <w:szCs w:val="52"/>
        </w:rPr>
        <w:t>.”</w:t>
      </w:r>
    </w:p>
    <w:p w14:paraId="6C17F630" w14:textId="77777777" w:rsidR="00DB14E6" w:rsidRPr="008012BF" w:rsidRDefault="00DB14E6" w:rsidP="00704612">
      <w:pPr>
        <w:pStyle w:val="Corpotesto"/>
        <w:numPr>
          <w:ilvl w:val="0"/>
          <w:numId w:val="62"/>
        </w:numPr>
        <w:spacing w:after="0" w:line="360" w:lineRule="auto"/>
        <w:jc w:val="center"/>
        <w:rPr>
          <w:rFonts w:ascii="Comic Sans MS" w:hAnsi="Comic Sans MS"/>
          <w:b/>
          <w:bCs/>
          <w:sz w:val="48"/>
          <w:szCs w:val="48"/>
        </w:rPr>
      </w:pPr>
      <w:r w:rsidRPr="008012BF">
        <w:rPr>
          <w:rFonts w:ascii="Comic Sans MS" w:hAnsi="Comic Sans MS"/>
          <w:b/>
          <w:bCs/>
          <w:sz w:val="48"/>
          <w:szCs w:val="48"/>
        </w:rPr>
        <w:t>Piccolo io, grande dono -</w:t>
      </w:r>
    </w:p>
    <w:p w14:paraId="6E4C9243" w14:textId="77777777" w:rsidR="00DB14E6" w:rsidRPr="008012BF" w:rsidRDefault="00DB14E6" w:rsidP="00DB14E6">
      <w:pPr>
        <w:pStyle w:val="Corpotesto"/>
        <w:spacing w:after="360"/>
        <w:jc w:val="center"/>
        <w:rPr>
          <w:rFonts w:ascii="Comic Sans MS" w:hAnsi="Comic Sans MS"/>
          <w:sz w:val="32"/>
          <w:szCs w:val="32"/>
        </w:rPr>
      </w:pPr>
    </w:p>
    <w:p w14:paraId="0A93F3E1" w14:textId="77777777" w:rsidR="00DB14E6" w:rsidRPr="00D33084" w:rsidRDefault="00DB14E6" w:rsidP="00DB14E6">
      <w:pPr>
        <w:pStyle w:val="Corpotesto"/>
        <w:spacing w:after="360"/>
        <w:jc w:val="center"/>
        <w:rPr>
          <w:rFonts w:ascii="Comic Sans MS" w:hAnsi="Comic Sans MS"/>
          <w:b/>
          <w:bCs/>
          <w:sz w:val="52"/>
        </w:rPr>
      </w:pPr>
      <w:r>
        <w:rPr>
          <w:rFonts w:ascii="Comic Sans MS" w:hAnsi="Comic Sans MS"/>
          <w:b/>
          <w:bCs/>
          <w:sz w:val="52"/>
        </w:rPr>
        <w:t>Introduzione</w:t>
      </w:r>
    </w:p>
    <w:p w14:paraId="68FFA2A0" w14:textId="77777777" w:rsidR="00DB14E6" w:rsidRPr="00B22FD5" w:rsidRDefault="00DB14E6" w:rsidP="00DB14E6">
      <w:pPr>
        <w:pStyle w:val="Corpotesto"/>
        <w:spacing w:line="360" w:lineRule="auto"/>
        <w:rPr>
          <w:rFonts w:ascii="Comic Sans MS" w:hAnsi="Comic Sans MS"/>
          <w:b/>
          <w:bCs/>
        </w:rPr>
      </w:pPr>
      <w:r w:rsidRPr="00B22FD5">
        <w:rPr>
          <w:rFonts w:ascii="Comic Sans MS" w:hAnsi="Comic Sans MS"/>
          <w:b/>
          <w:bCs/>
        </w:rPr>
        <w:t>Ogni bambino è un “capolavoro” in quanto creato da Dio con amore, cura e unicità.</w:t>
      </w:r>
    </w:p>
    <w:p w14:paraId="320ED48E" w14:textId="77777777" w:rsidR="00DB14E6" w:rsidRDefault="00DB14E6" w:rsidP="00DB14E6">
      <w:pPr>
        <w:pStyle w:val="Corpotesto"/>
        <w:spacing w:line="360" w:lineRule="auto"/>
        <w:rPr>
          <w:rFonts w:ascii="Comic Sans MS" w:hAnsi="Comic Sans MS"/>
        </w:rPr>
      </w:pPr>
      <w:r>
        <w:rPr>
          <w:rFonts w:ascii="Comic Sans MS" w:hAnsi="Comic Sans MS"/>
        </w:rPr>
        <w:t>Questo progetto didattico nasce dal desiderio di accompagnare i bambini alla scoperta della loro unicità e del valore della propria identità. Ispirati dalle parole del giovane Carlo Acutis, “Dio ci ha creato ognuno originale: non facciamo della nostra originalità una fotocopia” e da Søren Kierkegaard con il pensiero “piccolo io”, vogliamo educare i bambini alla consapevolezza che anche nella loro “piccolezza” si nasconde un dono grande e irripetibile.</w:t>
      </w:r>
    </w:p>
    <w:p w14:paraId="7DFD0BCC" w14:textId="77777777" w:rsidR="00DB14E6" w:rsidRDefault="00DB14E6" w:rsidP="00DB14E6">
      <w:pPr>
        <w:pStyle w:val="Corpotesto"/>
        <w:spacing w:line="360" w:lineRule="auto"/>
        <w:rPr>
          <w:rFonts w:ascii="Comic Sans MS" w:hAnsi="Comic Sans MS"/>
        </w:rPr>
      </w:pPr>
      <w:r>
        <w:rPr>
          <w:rFonts w:ascii="Comic Sans MS" w:hAnsi="Comic Sans MS"/>
        </w:rPr>
        <w:br w:type="page"/>
      </w:r>
    </w:p>
    <w:p w14:paraId="6FBA847F" w14:textId="77777777" w:rsidR="00DB14E6" w:rsidRPr="00047CF3" w:rsidRDefault="00DB14E6" w:rsidP="00DB14E6">
      <w:pPr>
        <w:pStyle w:val="Corpotesto"/>
        <w:spacing w:after="360"/>
        <w:jc w:val="center"/>
        <w:rPr>
          <w:rFonts w:ascii="Comic Sans MS" w:hAnsi="Comic Sans MS"/>
          <w:b/>
          <w:bCs/>
          <w:sz w:val="52"/>
          <w:u w:val="single"/>
        </w:rPr>
      </w:pPr>
      <w:r w:rsidRPr="00047CF3">
        <w:rPr>
          <w:rFonts w:ascii="Comic Sans MS" w:hAnsi="Comic Sans MS"/>
          <w:b/>
          <w:bCs/>
          <w:sz w:val="52"/>
          <w:u w:val="single"/>
        </w:rPr>
        <w:lastRenderedPageBreak/>
        <w:t>1° UNITA’</w:t>
      </w:r>
    </w:p>
    <w:p w14:paraId="6179F1D9" w14:textId="77777777" w:rsidR="00DB14E6" w:rsidRDefault="00DB14E6" w:rsidP="00DB14E6">
      <w:pPr>
        <w:pStyle w:val="Corpotesto"/>
        <w:spacing w:after="360"/>
        <w:jc w:val="center"/>
        <w:rPr>
          <w:rFonts w:ascii="Comic Sans MS" w:hAnsi="Comic Sans MS"/>
          <w:b/>
          <w:bCs/>
          <w:sz w:val="52"/>
        </w:rPr>
      </w:pPr>
      <w:r>
        <w:rPr>
          <w:rFonts w:ascii="Comic Sans MS" w:hAnsi="Comic Sans MS"/>
          <w:b/>
          <w:bCs/>
          <w:sz w:val="52"/>
        </w:rPr>
        <w:t>Progetto:</w:t>
      </w:r>
    </w:p>
    <w:p w14:paraId="1E3FF976" w14:textId="77777777" w:rsidR="00DB14E6" w:rsidRPr="002B7EE9" w:rsidRDefault="00DB14E6" w:rsidP="00DB14E6">
      <w:pPr>
        <w:pStyle w:val="Corpotesto"/>
        <w:spacing w:after="360"/>
        <w:jc w:val="center"/>
        <w:rPr>
          <w:rFonts w:ascii="Comic Sans MS" w:hAnsi="Comic Sans MS"/>
          <w:b/>
          <w:bCs/>
          <w:sz w:val="52"/>
        </w:rPr>
      </w:pPr>
      <w:r>
        <w:rPr>
          <w:rFonts w:ascii="Comic Sans MS" w:hAnsi="Comic Sans MS"/>
          <w:b/>
          <w:bCs/>
          <w:sz w:val="52"/>
        </w:rPr>
        <w:t>“STARE BENE INSIEME”</w:t>
      </w:r>
    </w:p>
    <w:p w14:paraId="1751DF5D" w14:textId="77777777" w:rsidR="00DB14E6" w:rsidRDefault="00DB14E6" w:rsidP="00DB14E6">
      <w:pPr>
        <w:pStyle w:val="Corpotesto"/>
        <w:spacing w:line="360" w:lineRule="auto"/>
        <w:rPr>
          <w:rFonts w:ascii="Comic Sans MS" w:hAnsi="Comic Sans MS"/>
        </w:rPr>
      </w:pPr>
      <w:r>
        <w:rPr>
          <w:rFonts w:ascii="Comic Sans MS" w:hAnsi="Comic Sans MS"/>
        </w:rPr>
        <w:t>Il progetto accoglienza, in particolare per la sezione dei 5 anni, mira a facilitare il ritorno dei bimbi nell’ ambiente scolastico promuovendo la loro autonomia, la socializzazione e un sereno distacco dalla famiglia. Ci si propone, inoltre, di creare un clima sereno e rassicurante.</w:t>
      </w:r>
    </w:p>
    <w:p w14:paraId="3AF2AECE" w14:textId="77777777" w:rsidR="00DB14E6" w:rsidRDefault="00DB14E6" w:rsidP="00DB14E6">
      <w:pPr>
        <w:pStyle w:val="Corpotesto"/>
        <w:spacing w:line="360" w:lineRule="auto"/>
        <w:rPr>
          <w:rFonts w:ascii="Comic Sans MS" w:hAnsi="Comic Sans MS"/>
        </w:rPr>
      </w:pPr>
    </w:p>
    <w:p w14:paraId="0B28DB46" w14:textId="77777777" w:rsidR="00DB14E6" w:rsidRDefault="00DB14E6" w:rsidP="00DB14E6">
      <w:pPr>
        <w:pStyle w:val="Corpotesto"/>
        <w:spacing w:line="360" w:lineRule="auto"/>
        <w:rPr>
          <w:rFonts w:ascii="Comic Sans MS" w:hAnsi="Comic Sans MS"/>
        </w:rPr>
      </w:pPr>
      <w:r>
        <w:rPr>
          <w:rFonts w:ascii="Comic Sans MS" w:hAnsi="Comic Sans MS"/>
        </w:rPr>
        <w:t>OBIETTIVI:</w:t>
      </w:r>
      <w:r>
        <w:rPr>
          <w:rFonts w:ascii="Comic Sans MS" w:hAnsi="Comic Sans MS"/>
        </w:rPr>
        <w:tab/>
      </w:r>
      <w:r>
        <w:rPr>
          <w:rFonts w:ascii="Comic Sans MS" w:hAnsi="Comic Sans MS"/>
        </w:rPr>
        <w:tab/>
      </w:r>
      <w:r>
        <w:rPr>
          <w:rFonts w:ascii="Comic Sans MS" w:hAnsi="Comic Sans MS"/>
        </w:rPr>
        <w:tab/>
        <w:t>Creare un ambiente accogliente</w:t>
      </w:r>
    </w:p>
    <w:p w14:paraId="3970B604" w14:textId="77777777" w:rsidR="00DB14E6" w:rsidRDefault="00DB14E6" w:rsidP="00DB14E6">
      <w:pPr>
        <w:pStyle w:val="Corpotesto"/>
        <w:spacing w:line="360" w:lineRule="auto"/>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Facilitare il distacco dalla famiglia</w:t>
      </w:r>
    </w:p>
    <w:p w14:paraId="34038A06" w14:textId="77777777" w:rsidR="00DB14E6" w:rsidRDefault="00DB14E6" w:rsidP="00DB14E6">
      <w:pPr>
        <w:pStyle w:val="Corpotesto"/>
        <w:spacing w:line="360" w:lineRule="auto"/>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Promuovere la socializzazione </w:t>
      </w:r>
    </w:p>
    <w:p w14:paraId="06D2E877" w14:textId="77777777" w:rsidR="00DB14E6" w:rsidRDefault="00DB14E6" w:rsidP="00DB14E6">
      <w:pPr>
        <w:pStyle w:val="Corpotesto"/>
        <w:spacing w:line="360" w:lineRule="auto"/>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Stabilire regole di convivenza</w:t>
      </w:r>
    </w:p>
    <w:p w14:paraId="642CE05D" w14:textId="77777777" w:rsidR="00DB14E6" w:rsidRDefault="00DB14E6" w:rsidP="00DB14E6">
      <w:pPr>
        <w:pStyle w:val="Corpotesto"/>
        <w:spacing w:line="360" w:lineRule="auto"/>
        <w:rPr>
          <w:rFonts w:ascii="Comic Sans MS" w:hAnsi="Comic Sans MS"/>
        </w:rPr>
      </w:pPr>
    </w:p>
    <w:p w14:paraId="28A84666" w14:textId="77777777" w:rsidR="00DB14E6" w:rsidRDefault="00DB14E6" w:rsidP="00DB14E6">
      <w:pPr>
        <w:pStyle w:val="Corpotesto"/>
        <w:spacing w:line="360" w:lineRule="auto"/>
        <w:rPr>
          <w:rFonts w:ascii="Comic Sans MS" w:hAnsi="Comic Sans MS"/>
        </w:rPr>
      </w:pPr>
      <w:r>
        <w:rPr>
          <w:rFonts w:ascii="Comic Sans MS" w:hAnsi="Comic Sans MS"/>
        </w:rPr>
        <w:t>CAMPI DI ESPERIENZA:</w:t>
      </w:r>
      <w:r>
        <w:rPr>
          <w:rFonts w:ascii="Comic Sans MS" w:hAnsi="Comic Sans MS"/>
        </w:rPr>
        <w:tab/>
        <w:t>Il sé e l’altro</w:t>
      </w:r>
    </w:p>
    <w:p w14:paraId="5AA17F22" w14:textId="77777777" w:rsidR="00DB14E6" w:rsidRDefault="00DB14E6" w:rsidP="00DB14E6">
      <w:pPr>
        <w:pStyle w:val="Corpotesto"/>
        <w:spacing w:line="360" w:lineRule="auto"/>
        <w:rPr>
          <w:rFonts w:ascii="Comic Sans MS" w:hAnsi="Comic Sans MS"/>
        </w:rPr>
      </w:pPr>
    </w:p>
    <w:p w14:paraId="00973185" w14:textId="77777777" w:rsidR="00DB14E6" w:rsidRDefault="00DB14E6" w:rsidP="00DB14E6">
      <w:pPr>
        <w:pStyle w:val="Corpotesto"/>
        <w:spacing w:line="360" w:lineRule="auto"/>
        <w:rPr>
          <w:rFonts w:ascii="Comic Sans MS" w:hAnsi="Comic Sans MS"/>
        </w:rPr>
      </w:pPr>
      <w:r>
        <w:rPr>
          <w:rFonts w:ascii="Comic Sans MS" w:hAnsi="Comic Sans MS"/>
        </w:rPr>
        <w:t>TEMPI</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Settembre</w:t>
      </w:r>
    </w:p>
    <w:p w14:paraId="43535996" w14:textId="77777777" w:rsidR="00DB14E6" w:rsidRDefault="00DB14E6" w:rsidP="00DB14E6">
      <w:pPr>
        <w:pStyle w:val="Corpotesto"/>
        <w:spacing w:line="360" w:lineRule="auto"/>
        <w:rPr>
          <w:rFonts w:ascii="Comic Sans MS" w:hAnsi="Comic Sans MS"/>
        </w:rPr>
      </w:pPr>
      <w:r>
        <w:rPr>
          <w:rFonts w:ascii="Comic Sans MS" w:hAnsi="Comic Sans MS"/>
        </w:rPr>
        <w:br w:type="page"/>
      </w:r>
    </w:p>
    <w:p w14:paraId="6FA0B804" w14:textId="77777777" w:rsidR="00DB14E6" w:rsidRPr="00047CF3" w:rsidRDefault="00DB14E6" w:rsidP="00DB14E6">
      <w:pPr>
        <w:pStyle w:val="Corpotesto"/>
        <w:spacing w:after="360"/>
        <w:jc w:val="center"/>
        <w:rPr>
          <w:rFonts w:ascii="Comic Sans MS" w:hAnsi="Comic Sans MS"/>
          <w:b/>
          <w:bCs/>
          <w:sz w:val="52"/>
          <w:u w:val="single"/>
        </w:rPr>
      </w:pPr>
      <w:r>
        <w:rPr>
          <w:rFonts w:ascii="Comic Sans MS" w:hAnsi="Comic Sans MS"/>
          <w:b/>
          <w:bCs/>
          <w:sz w:val="52"/>
          <w:u w:val="single"/>
        </w:rPr>
        <w:lastRenderedPageBreak/>
        <w:t>2</w:t>
      </w:r>
      <w:r w:rsidRPr="00047CF3">
        <w:rPr>
          <w:rFonts w:ascii="Comic Sans MS" w:hAnsi="Comic Sans MS"/>
          <w:b/>
          <w:bCs/>
          <w:sz w:val="52"/>
          <w:u w:val="single"/>
        </w:rPr>
        <w:t>° UNITA’</w:t>
      </w:r>
    </w:p>
    <w:p w14:paraId="03C065AC" w14:textId="77777777" w:rsidR="00DB14E6" w:rsidRDefault="00DB14E6" w:rsidP="00DB14E6">
      <w:pPr>
        <w:pStyle w:val="Corpotesto"/>
        <w:spacing w:after="360"/>
        <w:jc w:val="center"/>
        <w:rPr>
          <w:rFonts w:ascii="Comic Sans MS" w:hAnsi="Comic Sans MS"/>
          <w:b/>
          <w:bCs/>
          <w:sz w:val="52"/>
        </w:rPr>
      </w:pPr>
      <w:r>
        <w:rPr>
          <w:rFonts w:ascii="Comic Sans MS" w:hAnsi="Comic Sans MS"/>
          <w:b/>
          <w:bCs/>
          <w:sz w:val="52"/>
        </w:rPr>
        <w:t>Progetto:</w:t>
      </w:r>
    </w:p>
    <w:p w14:paraId="07092079" w14:textId="77777777" w:rsidR="00DB14E6" w:rsidRPr="002B7EE9" w:rsidRDefault="00DB14E6" w:rsidP="00DB14E6">
      <w:pPr>
        <w:pStyle w:val="Corpotesto"/>
        <w:spacing w:after="360"/>
        <w:jc w:val="center"/>
        <w:rPr>
          <w:rFonts w:ascii="Comic Sans MS" w:hAnsi="Comic Sans MS"/>
          <w:b/>
          <w:bCs/>
          <w:sz w:val="52"/>
        </w:rPr>
      </w:pPr>
      <w:r>
        <w:rPr>
          <w:rFonts w:ascii="Comic Sans MS" w:hAnsi="Comic Sans MS"/>
          <w:b/>
          <w:bCs/>
          <w:sz w:val="52"/>
        </w:rPr>
        <w:t>“UN PO’ DIVERSI, UN PO’ UGUALI, MA TUTTI SPECIALI”</w:t>
      </w:r>
    </w:p>
    <w:p w14:paraId="042F8326" w14:textId="77777777" w:rsidR="00DB14E6" w:rsidRDefault="00DB14E6" w:rsidP="00DB14E6">
      <w:pPr>
        <w:pStyle w:val="Corpotesto"/>
        <w:spacing w:line="360" w:lineRule="auto"/>
        <w:rPr>
          <w:rFonts w:ascii="Comic Sans MS" w:hAnsi="Comic Sans MS"/>
        </w:rPr>
      </w:pPr>
      <w:r>
        <w:rPr>
          <w:rFonts w:ascii="Comic Sans MS" w:hAnsi="Comic Sans MS"/>
        </w:rPr>
        <w:t>Questo progetto mira a creare un ambiente in cui ogni bambino può crescere sentendosi amato e valorizzato per ciò che è, sviluppando la capacità di accettare e apprezzare le diversità degli altri….</w:t>
      </w:r>
    </w:p>
    <w:p w14:paraId="2DC6FD55" w14:textId="77777777" w:rsidR="00DB14E6" w:rsidRDefault="00DB14E6" w:rsidP="00DB14E6">
      <w:pPr>
        <w:pStyle w:val="Corpotesto"/>
        <w:spacing w:line="360" w:lineRule="auto"/>
        <w:rPr>
          <w:rFonts w:ascii="Comic Sans MS" w:hAnsi="Comic Sans MS"/>
        </w:rPr>
      </w:pPr>
      <w:r>
        <w:rPr>
          <w:rFonts w:ascii="Comic Sans MS" w:hAnsi="Comic Sans MS"/>
        </w:rPr>
        <w:t>…perché “ogni bambino è un capolavoro”</w:t>
      </w:r>
    </w:p>
    <w:p w14:paraId="45F16604" w14:textId="77777777" w:rsidR="00DB14E6" w:rsidRDefault="00DB14E6" w:rsidP="00DB14E6">
      <w:pPr>
        <w:pStyle w:val="Corpotesto"/>
        <w:spacing w:line="360" w:lineRule="auto"/>
        <w:rPr>
          <w:rFonts w:ascii="Comic Sans MS" w:hAnsi="Comic Sans MS"/>
        </w:rPr>
      </w:pPr>
    </w:p>
    <w:p w14:paraId="58E393E0" w14:textId="77777777" w:rsidR="00DB14E6" w:rsidRDefault="00DB14E6" w:rsidP="00DB14E6">
      <w:pPr>
        <w:pStyle w:val="Corpotesto"/>
        <w:spacing w:line="360" w:lineRule="auto"/>
        <w:rPr>
          <w:rFonts w:ascii="Comic Sans MS" w:hAnsi="Comic Sans MS"/>
        </w:rPr>
      </w:pPr>
    </w:p>
    <w:p w14:paraId="2DACCBD9" w14:textId="77777777" w:rsidR="00DB14E6" w:rsidRDefault="00DB14E6" w:rsidP="00DB14E6">
      <w:pPr>
        <w:pStyle w:val="Corpotesto"/>
        <w:spacing w:line="360" w:lineRule="auto"/>
        <w:ind w:left="3540" w:hanging="3540"/>
        <w:rPr>
          <w:rFonts w:ascii="Comic Sans MS" w:hAnsi="Comic Sans MS"/>
        </w:rPr>
      </w:pPr>
      <w:r>
        <w:rPr>
          <w:rFonts w:ascii="Comic Sans MS" w:hAnsi="Comic Sans MS"/>
        </w:rPr>
        <w:t>OBIETTIVI:</w:t>
      </w:r>
      <w:r>
        <w:rPr>
          <w:rFonts w:ascii="Comic Sans MS" w:hAnsi="Comic Sans MS"/>
        </w:rPr>
        <w:tab/>
        <w:t>Riconoscere le proprie unicità, scoprendo e apprezzando le proprie qualità, emozioni e capacità</w:t>
      </w:r>
    </w:p>
    <w:p w14:paraId="591504A5" w14:textId="77777777" w:rsidR="00DB14E6" w:rsidRDefault="00DB14E6" w:rsidP="00DB14E6">
      <w:pPr>
        <w:pStyle w:val="Corpotesto"/>
        <w:spacing w:line="360" w:lineRule="auto"/>
        <w:ind w:left="3540"/>
        <w:rPr>
          <w:rFonts w:ascii="Comic Sans MS" w:hAnsi="Comic Sans MS"/>
        </w:rPr>
      </w:pPr>
      <w:r>
        <w:rPr>
          <w:rFonts w:ascii="Comic Sans MS" w:hAnsi="Comic Sans MS"/>
        </w:rPr>
        <w:t>Favorire l’autostima e il senso di valore personale…perché essere sé stessi è un valore, no un limite.</w:t>
      </w:r>
    </w:p>
    <w:p w14:paraId="16600C5B" w14:textId="77777777" w:rsidR="00DB14E6" w:rsidRDefault="00DB14E6" w:rsidP="00DB14E6">
      <w:pPr>
        <w:pStyle w:val="Corpotesto"/>
        <w:spacing w:line="360" w:lineRule="auto"/>
        <w:ind w:left="3540"/>
        <w:rPr>
          <w:rFonts w:ascii="Comic Sans MS" w:hAnsi="Comic Sans MS"/>
        </w:rPr>
      </w:pPr>
      <w:r>
        <w:rPr>
          <w:rFonts w:ascii="Comic Sans MS" w:hAnsi="Comic Sans MS"/>
        </w:rPr>
        <w:t>Promuovere l’empatia e il rispetto per l’altro, perché ogni bimbo è un dono</w:t>
      </w:r>
    </w:p>
    <w:p w14:paraId="7DC6AD70" w14:textId="77777777" w:rsidR="00DB14E6" w:rsidRDefault="00DB14E6" w:rsidP="00DB14E6">
      <w:pPr>
        <w:pStyle w:val="Corpotesto"/>
        <w:spacing w:line="360" w:lineRule="auto"/>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Educare alla libertà interiore e alla responsabilità</w:t>
      </w:r>
    </w:p>
    <w:p w14:paraId="49F88C3C" w14:textId="77777777" w:rsidR="00DB14E6" w:rsidRDefault="00DB14E6" w:rsidP="00DB14E6">
      <w:pPr>
        <w:pStyle w:val="Corpotesto"/>
        <w:spacing w:line="360" w:lineRule="auto"/>
        <w:rPr>
          <w:rFonts w:ascii="Comic Sans MS" w:hAnsi="Comic Sans MS"/>
        </w:rPr>
      </w:pPr>
    </w:p>
    <w:p w14:paraId="5F28BF06" w14:textId="77777777" w:rsidR="00DB14E6" w:rsidRDefault="00DB14E6" w:rsidP="00DB14E6">
      <w:pPr>
        <w:pStyle w:val="Corpotesto"/>
        <w:spacing w:line="360" w:lineRule="auto"/>
        <w:rPr>
          <w:rFonts w:ascii="Comic Sans MS" w:hAnsi="Comic Sans MS"/>
        </w:rPr>
      </w:pPr>
      <w:r>
        <w:rPr>
          <w:rFonts w:ascii="Comic Sans MS" w:hAnsi="Comic Sans MS"/>
        </w:rPr>
        <w:t>CAMPI DI ESPERIENZA:</w:t>
      </w:r>
      <w:r>
        <w:rPr>
          <w:rFonts w:ascii="Comic Sans MS" w:hAnsi="Comic Sans MS"/>
        </w:rPr>
        <w:tab/>
        <w:t>Il sé e l’altro</w:t>
      </w:r>
    </w:p>
    <w:p w14:paraId="3935323B" w14:textId="77777777" w:rsidR="00DB14E6" w:rsidRDefault="00DB14E6" w:rsidP="00DB14E6">
      <w:pPr>
        <w:pStyle w:val="Corpotesto"/>
        <w:spacing w:line="360" w:lineRule="auto"/>
        <w:ind w:left="3540"/>
        <w:rPr>
          <w:rFonts w:ascii="Comic Sans MS" w:hAnsi="Comic Sans MS"/>
        </w:rPr>
      </w:pPr>
      <w:r>
        <w:rPr>
          <w:rFonts w:ascii="Comic Sans MS" w:hAnsi="Comic Sans MS"/>
        </w:rPr>
        <w:t>I discorsi e le parole</w:t>
      </w:r>
    </w:p>
    <w:p w14:paraId="48D4CE3C" w14:textId="77777777" w:rsidR="00DB14E6" w:rsidRDefault="00DB14E6" w:rsidP="00DB14E6">
      <w:pPr>
        <w:pStyle w:val="Corpotesto"/>
        <w:spacing w:line="360" w:lineRule="auto"/>
        <w:ind w:left="3540"/>
        <w:rPr>
          <w:rFonts w:ascii="Comic Sans MS" w:hAnsi="Comic Sans MS"/>
        </w:rPr>
      </w:pPr>
      <w:r>
        <w:rPr>
          <w:rFonts w:ascii="Comic Sans MS" w:hAnsi="Comic Sans MS"/>
        </w:rPr>
        <w:t>Immagini, suoni, colori</w:t>
      </w:r>
    </w:p>
    <w:p w14:paraId="26F8B49B" w14:textId="77777777" w:rsidR="00DB14E6" w:rsidRDefault="00DB14E6" w:rsidP="00DB14E6">
      <w:pPr>
        <w:pStyle w:val="Corpotesto"/>
        <w:spacing w:line="360" w:lineRule="auto"/>
        <w:rPr>
          <w:rFonts w:ascii="Comic Sans MS" w:hAnsi="Comic Sans MS"/>
        </w:rPr>
      </w:pPr>
    </w:p>
    <w:p w14:paraId="2E356BDC" w14:textId="77777777" w:rsidR="00DB14E6" w:rsidRDefault="00DB14E6" w:rsidP="00DB14E6">
      <w:pPr>
        <w:pStyle w:val="Corpotesto"/>
        <w:spacing w:line="360" w:lineRule="auto"/>
        <w:rPr>
          <w:rFonts w:ascii="Comic Sans MS" w:hAnsi="Comic Sans MS"/>
        </w:rPr>
      </w:pPr>
      <w:r>
        <w:rPr>
          <w:rFonts w:ascii="Comic Sans MS" w:hAnsi="Comic Sans MS"/>
        </w:rPr>
        <w:t>TEMPI</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Tutto l’anno.</w:t>
      </w:r>
    </w:p>
    <w:p w14:paraId="5277B0AF" w14:textId="77777777" w:rsidR="00DB14E6" w:rsidRDefault="00DB14E6" w:rsidP="00DB14E6">
      <w:pPr>
        <w:pStyle w:val="Corpotesto"/>
        <w:spacing w:line="360" w:lineRule="auto"/>
        <w:ind w:left="720"/>
        <w:rPr>
          <w:rFonts w:ascii="Comic Sans MS" w:hAnsi="Comic Sans MS"/>
        </w:rPr>
      </w:pPr>
      <w:r>
        <w:rPr>
          <w:rFonts w:ascii="Comic Sans MS" w:hAnsi="Comic Sans MS"/>
        </w:rPr>
        <w:lastRenderedPageBreak/>
        <w:br w:type="page"/>
      </w:r>
    </w:p>
    <w:p w14:paraId="54C21AA4" w14:textId="77777777" w:rsidR="00DB14E6" w:rsidRPr="00047CF3" w:rsidRDefault="00DB14E6" w:rsidP="00DB14E6">
      <w:pPr>
        <w:pStyle w:val="Corpotesto"/>
        <w:spacing w:after="360"/>
        <w:jc w:val="center"/>
        <w:rPr>
          <w:rFonts w:ascii="Comic Sans MS" w:hAnsi="Comic Sans MS"/>
          <w:b/>
          <w:bCs/>
          <w:sz w:val="52"/>
          <w:u w:val="single"/>
        </w:rPr>
      </w:pPr>
      <w:r>
        <w:rPr>
          <w:rFonts w:ascii="Comic Sans MS" w:hAnsi="Comic Sans MS"/>
          <w:b/>
          <w:bCs/>
          <w:sz w:val="52"/>
          <w:u w:val="single"/>
        </w:rPr>
        <w:lastRenderedPageBreak/>
        <w:t>3</w:t>
      </w:r>
      <w:r w:rsidRPr="00047CF3">
        <w:rPr>
          <w:rFonts w:ascii="Comic Sans MS" w:hAnsi="Comic Sans MS"/>
          <w:b/>
          <w:bCs/>
          <w:sz w:val="52"/>
          <w:u w:val="single"/>
        </w:rPr>
        <w:t>° UNITA’</w:t>
      </w:r>
    </w:p>
    <w:p w14:paraId="3584E317" w14:textId="77777777" w:rsidR="00DB14E6" w:rsidRDefault="00DB14E6" w:rsidP="00DB14E6">
      <w:pPr>
        <w:pStyle w:val="Corpotesto"/>
        <w:spacing w:after="360"/>
        <w:jc w:val="center"/>
        <w:rPr>
          <w:rFonts w:ascii="Comic Sans MS" w:hAnsi="Comic Sans MS"/>
          <w:b/>
          <w:bCs/>
          <w:sz w:val="52"/>
        </w:rPr>
      </w:pPr>
      <w:r>
        <w:rPr>
          <w:rFonts w:ascii="Comic Sans MS" w:hAnsi="Comic Sans MS"/>
          <w:b/>
          <w:bCs/>
          <w:sz w:val="52"/>
        </w:rPr>
        <w:t>Progetto:</w:t>
      </w:r>
    </w:p>
    <w:p w14:paraId="4608B735" w14:textId="77777777" w:rsidR="00DB14E6" w:rsidRPr="002B7EE9" w:rsidRDefault="00DB14E6" w:rsidP="00DB14E6">
      <w:pPr>
        <w:pStyle w:val="Corpotesto"/>
        <w:spacing w:after="360"/>
        <w:jc w:val="center"/>
        <w:rPr>
          <w:rFonts w:ascii="Comic Sans MS" w:hAnsi="Comic Sans MS"/>
          <w:b/>
          <w:bCs/>
          <w:sz w:val="52"/>
        </w:rPr>
      </w:pPr>
      <w:r>
        <w:rPr>
          <w:rFonts w:ascii="Comic Sans MS" w:hAnsi="Comic Sans MS"/>
          <w:b/>
          <w:bCs/>
          <w:sz w:val="52"/>
        </w:rPr>
        <w:t>“IL TEMPO PASSA”</w:t>
      </w:r>
    </w:p>
    <w:p w14:paraId="57693B87" w14:textId="77777777" w:rsidR="00DB14E6" w:rsidRDefault="00DB14E6" w:rsidP="00DB14E6">
      <w:pPr>
        <w:pStyle w:val="Corpotesto"/>
        <w:spacing w:line="360" w:lineRule="auto"/>
        <w:rPr>
          <w:rFonts w:ascii="Comic Sans MS" w:hAnsi="Comic Sans MS"/>
        </w:rPr>
      </w:pPr>
      <w:r>
        <w:rPr>
          <w:rFonts w:ascii="Comic Sans MS" w:hAnsi="Comic Sans MS"/>
        </w:rPr>
        <w:t>Lo scorrere del tempo è un concetto in continua evoluzione.</w:t>
      </w:r>
    </w:p>
    <w:p w14:paraId="7B1D8A9F" w14:textId="77777777" w:rsidR="00DB14E6" w:rsidRDefault="00DB14E6" w:rsidP="00DB14E6">
      <w:pPr>
        <w:pStyle w:val="Corpotesto"/>
        <w:spacing w:line="360" w:lineRule="auto"/>
        <w:rPr>
          <w:rFonts w:ascii="Comic Sans MS" w:hAnsi="Comic Sans MS"/>
        </w:rPr>
      </w:pPr>
      <w:r>
        <w:rPr>
          <w:rFonts w:ascii="Comic Sans MS" w:hAnsi="Comic Sans MS"/>
        </w:rPr>
        <w:t xml:space="preserve">I bimbi impareranno il susseguirsi delle stagioni, dei giorni, dei mesi, rifletteranno sul “PRIMA-ORA-DOPO” sul “IERI-OGGI-DOMANI” </w:t>
      </w:r>
      <w:proofErr w:type="spellStart"/>
      <w:r>
        <w:rPr>
          <w:rFonts w:ascii="Comic Sans MS" w:hAnsi="Comic Sans MS"/>
        </w:rPr>
        <w:t>ecc</w:t>
      </w:r>
      <w:proofErr w:type="spellEnd"/>
      <w:r>
        <w:rPr>
          <w:rFonts w:ascii="Comic Sans MS" w:hAnsi="Comic Sans MS"/>
        </w:rPr>
        <w:t>…</w:t>
      </w:r>
    </w:p>
    <w:p w14:paraId="375BFB23" w14:textId="77777777" w:rsidR="00DB14E6" w:rsidRDefault="00DB14E6" w:rsidP="00DB14E6">
      <w:pPr>
        <w:pStyle w:val="Corpotesto"/>
        <w:spacing w:line="360" w:lineRule="auto"/>
        <w:rPr>
          <w:rFonts w:ascii="Comic Sans MS" w:hAnsi="Comic Sans MS"/>
        </w:rPr>
      </w:pPr>
    </w:p>
    <w:p w14:paraId="5EBE2D7A" w14:textId="77777777" w:rsidR="00DB14E6" w:rsidRDefault="00DB14E6" w:rsidP="00DB14E6">
      <w:pPr>
        <w:pStyle w:val="Corpotesto"/>
        <w:spacing w:line="360" w:lineRule="auto"/>
        <w:rPr>
          <w:rFonts w:ascii="Comic Sans MS" w:hAnsi="Comic Sans MS"/>
        </w:rPr>
      </w:pPr>
    </w:p>
    <w:p w14:paraId="40E39143" w14:textId="77777777" w:rsidR="00DB14E6" w:rsidRDefault="00DB14E6" w:rsidP="00DB14E6">
      <w:pPr>
        <w:pStyle w:val="Corpotesto"/>
        <w:spacing w:line="360" w:lineRule="auto"/>
        <w:ind w:left="3540" w:hanging="3540"/>
        <w:rPr>
          <w:rFonts w:ascii="Comic Sans MS" w:hAnsi="Comic Sans MS"/>
        </w:rPr>
      </w:pPr>
      <w:bookmarkStart w:id="7" w:name="_Hlk209597170"/>
      <w:r>
        <w:rPr>
          <w:rFonts w:ascii="Comic Sans MS" w:hAnsi="Comic Sans MS"/>
        </w:rPr>
        <w:t>OBIETTIVI:</w:t>
      </w:r>
      <w:r>
        <w:rPr>
          <w:rFonts w:ascii="Comic Sans MS" w:hAnsi="Comic Sans MS"/>
        </w:rPr>
        <w:tab/>
        <w:t>Comprendere il concetto del tempo</w:t>
      </w:r>
    </w:p>
    <w:p w14:paraId="75489F6A" w14:textId="77777777" w:rsidR="00DB14E6" w:rsidRDefault="00DB14E6" w:rsidP="00DB14E6">
      <w:pPr>
        <w:pStyle w:val="Corpotesto"/>
        <w:spacing w:line="360" w:lineRule="auto"/>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Esplorare il tempo ciclico</w:t>
      </w:r>
    </w:p>
    <w:p w14:paraId="7E188ACF" w14:textId="77777777" w:rsidR="00DB14E6" w:rsidRDefault="00DB14E6" w:rsidP="00DB14E6">
      <w:pPr>
        <w:pStyle w:val="Corpotesto"/>
        <w:spacing w:line="360" w:lineRule="auto"/>
        <w:ind w:left="3540"/>
        <w:rPr>
          <w:rFonts w:ascii="Comic Sans MS" w:hAnsi="Comic Sans MS"/>
        </w:rPr>
      </w:pPr>
      <w:r>
        <w:rPr>
          <w:rFonts w:ascii="Comic Sans MS" w:hAnsi="Comic Sans MS"/>
        </w:rPr>
        <w:t>Utilizzare il tempo per organizzare attività</w:t>
      </w:r>
    </w:p>
    <w:p w14:paraId="0E921738" w14:textId="77777777" w:rsidR="00DB14E6" w:rsidRDefault="00DB14E6" w:rsidP="00DB14E6">
      <w:pPr>
        <w:pStyle w:val="Corpotesto"/>
        <w:spacing w:line="360" w:lineRule="auto"/>
        <w:ind w:left="3540"/>
        <w:rPr>
          <w:rFonts w:ascii="Comic Sans MS" w:hAnsi="Comic Sans MS"/>
        </w:rPr>
      </w:pPr>
      <w:r>
        <w:rPr>
          <w:rFonts w:ascii="Comic Sans MS" w:hAnsi="Comic Sans MS"/>
        </w:rPr>
        <w:t>Stimolare creatività ed espressione</w:t>
      </w:r>
    </w:p>
    <w:bookmarkEnd w:id="7"/>
    <w:p w14:paraId="1591881A" w14:textId="77777777" w:rsidR="00DB14E6" w:rsidRDefault="00DB14E6" w:rsidP="00DB14E6">
      <w:pPr>
        <w:pStyle w:val="Corpotesto"/>
        <w:spacing w:line="360" w:lineRule="auto"/>
        <w:rPr>
          <w:rFonts w:ascii="Comic Sans MS" w:hAnsi="Comic Sans MS"/>
        </w:rPr>
      </w:pPr>
    </w:p>
    <w:p w14:paraId="0B1F0F3C" w14:textId="77777777" w:rsidR="00DB14E6" w:rsidRDefault="00DB14E6" w:rsidP="00DB14E6">
      <w:pPr>
        <w:pStyle w:val="Corpotesto"/>
        <w:spacing w:line="360" w:lineRule="auto"/>
        <w:rPr>
          <w:rFonts w:ascii="Comic Sans MS" w:hAnsi="Comic Sans MS"/>
        </w:rPr>
      </w:pPr>
      <w:r>
        <w:rPr>
          <w:rFonts w:ascii="Comic Sans MS" w:hAnsi="Comic Sans MS"/>
        </w:rPr>
        <w:t>CAMPI DI ESPERIENZA:</w:t>
      </w:r>
      <w:r>
        <w:rPr>
          <w:rFonts w:ascii="Comic Sans MS" w:hAnsi="Comic Sans MS"/>
        </w:rPr>
        <w:tab/>
      </w:r>
      <w:bookmarkStart w:id="8" w:name="_Hlk209609180"/>
      <w:r>
        <w:rPr>
          <w:rFonts w:ascii="Comic Sans MS" w:hAnsi="Comic Sans MS"/>
        </w:rPr>
        <w:t>I discorsi e le parole</w:t>
      </w:r>
      <w:bookmarkEnd w:id="8"/>
    </w:p>
    <w:p w14:paraId="419836B5" w14:textId="77777777" w:rsidR="00DB14E6" w:rsidRDefault="00DB14E6" w:rsidP="00DB14E6">
      <w:pPr>
        <w:pStyle w:val="Corpotesto"/>
        <w:spacing w:line="360" w:lineRule="auto"/>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Immagini, suoni e colori</w:t>
      </w:r>
    </w:p>
    <w:p w14:paraId="0777834B" w14:textId="77777777" w:rsidR="00DB14E6" w:rsidRDefault="00DB14E6" w:rsidP="00DB14E6">
      <w:pPr>
        <w:pStyle w:val="Corpotesto"/>
        <w:spacing w:line="360" w:lineRule="auto"/>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La conoscenza del mondo</w:t>
      </w:r>
    </w:p>
    <w:p w14:paraId="0EF476F1" w14:textId="77777777" w:rsidR="00DB14E6" w:rsidRDefault="00DB14E6" w:rsidP="00DB14E6">
      <w:pPr>
        <w:pStyle w:val="Corpotesto"/>
        <w:spacing w:line="360" w:lineRule="auto"/>
        <w:rPr>
          <w:rFonts w:ascii="Comic Sans MS" w:hAnsi="Comic Sans MS"/>
        </w:rPr>
      </w:pPr>
    </w:p>
    <w:p w14:paraId="5383B2D9" w14:textId="77777777" w:rsidR="00DB14E6" w:rsidRDefault="00DB14E6" w:rsidP="00DB14E6">
      <w:pPr>
        <w:pStyle w:val="Corpotesto"/>
        <w:spacing w:line="360" w:lineRule="auto"/>
        <w:rPr>
          <w:rFonts w:ascii="Comic Sans MS" w:hAnsi="Comic Sans MS"/>
        </w:rPr>
      </w:pPr>
      <w:r>
        <w:rPr>
          <w:rFonts w:ascii="Comic Sans MS" w:hAnsi="Comic Sans MS"/>
        </w:rPr>
        <w:t>TEMPI</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bookmarkStart w:id="9" w:name="_Hlk209598670"/>
      <w:r>
        <w:rPr>
          <w:rFonts w:ascii="Comic Sans MS" w:hAnsi="Comic Sans MS"/>
        </w:rPr>
        <w:t>Tutto l’anno.</w:t>
      </w:r>
      <w:bookmarkEnd w:id="9"/>
    </w:p>
    <w:p w14:paraId="7E710A9E" w14:textId="77777777" w:rsidR="00DB14E6" w:rsidRDefault="00DB14E6" w:rsidP="00DB14E6">
      <w:pPr>
        <w:pStyle w:val="Corpotesto"/>
        <w:spacing w:line="360" w:lineRule="auto"/>
        <w:ind w:left="720"/>
        <w:rPr>
          <w:rFonts w:ascii="Comic Sans MS" w:hAnsi="Comic Sans MS"/>
        </w:rPr>
      </w:pPr>
      <w:r>
        <w:rPr>
          <w:rFonts w:ascii="Comic Sans MS" w:hAnsi="Comic Sans MS"/>
        </w:rPr>
        <w:br w:type="page"/>
      </w:r>
    </w:p>
    <w:p w14:paraId="51B13CCB" w14:textId="77777777" w:rsidR="00DB14E6" w:rsidRPr="00047CF3" w:rsidRDefault="00DB14E6" w:rsidP="00DB14E6">
      <w:pPr>
        <w:pStyle w:val="Corpotesto"/>
        <w:spacing w:after="360"/>
        <w:jc w:val="center"/>
        <w:rPr>
          <w:rFonts w:ascii="Comic Sans MS" w:hAnsi="Comic Sans MS"/>
          <w:b/>
          <w:bCs/>
          <w:sz w:val="52"/>
          <w:u w:val="single"/>
        </w:rPr>
      </w:pPr>
      <w:r>
        <w:rPr>
          <w:rFonts w:ascii="Comic Sans MS" w:hAnsi="Comic Sans MS"/>
          <w:b/>
          <w:bCs/>
          <w:sz w:val="52"/>
          <w:u w:val="single"/>
        </w:rPr>
        <w:lastRenderedPageBreak/>
        <w:t>4</w:t>
      </w:r>
      <w:r w:rsidRPr="00047CF3">
        <w:rPr>
          <w:rFonts w:ascii="Comic Sans MS" w:hAnsi="Comic Sans MS"/>
          <w:b/>
          <w:bCs/>
          <w:sz w:val="52"/>
          <w:u w:val="single"/>
        </w:rPr>
        <w:t>° UNITA’</w:t>
      </w:r>
    </w:p>
    <w:p w14:paraId="17761915" w14:textId="77777777" w:rsidR="00DB14E6" w:rsidRDefault="00DB14E6" w:rsidP="00DB14E6">
      <w:pPr>
        <w:pStyle w:val="Corpotesto"/>
        <w:spacing w:after="360"/>
        <w:jc w:val="center"/>
        <w:rPr>
          <w:rFonts w:ascii="Comic Sans MS" w:hAnsi="Comic Sans MS"/>
          <w:b/>
          <w:bCs/>
          <w:sz w:val="52"/>
        </w:rPr>
      </w:pPr>
      <w:r>
        <w:rPr>
          <w:rFonts w:ascii="Comic Sans MS" w:hAnsi="Comic Sans MS"/>
          <w:b/>
          <w:bCs/>
          <w:sz w:val="52"/>
        </w:rPr>
        <w:t>Progetto di Educazione Civica</w:t>
      </w:r>
    </w:p>
    <w:p w14:paraId="28ACEC3C" w14:textId="77777777" w:rsidR="00DB14E6" w:rsidRPr="002B7EE9" w:rsidRDefault="00DB14E6" w:rsidP="00DB14E6">
      <w:pPr>
        <w:pStyle w:val="Corpotesto"/>
        <w:spacing w:after="360"/>
        <w:jc w:val="center"/>
        <w:rPr>
          <w:rFonts w:ascii="Comic Sans MS" w:hAnsi="Comic Sans MS"/>
          <w:b/>
          <w:bCs/>
          <w:sz w:val="52"/>
        </w:rPr>
      </w:pPr>
      <w:r>
        <w:rPr>
          <w:rFonts w:ascii="Comic Sans MS" w:hAnsi="Comic Sans MS"/>
          <w:b/>
          <w:bCs/>
          <w:sz w:val="52"/>
        </w:rPr>
        <w:t>“IO CITTADINO DEL MONDO”</w:t>
      </w:r>
    </w:p>
    <w:p w14:paraId="0CEF76B8" w14:textId="77777777" w:rsidR="00DB14E6" w:rsidRDefault="00DB14E6" w:rsidP="00DB14E6">
      <w:pPr>
        <w:pStyle w:val="Corpotesto"/>
        <w:spacing w:line="360" w:lineRule="auto"/>
        <w:rPr>
          <w:rFonts w:ascii="Comic Sans MS" w:hAnsi="Comic Sans MS"/>
        </w:rPr>
      </w:pPr>
    </w:p>
    <w:p w14:paraId="59AA17CE" w14:textId="77777777" w:rsidR="00DB14E6" w:rsidRDefault="00DB14E6" w:rsidP="00DB14E6">
      <w:pPr>
        <w:pStyle w:val="Corpotesto"/>
        <w:spacing w:line="360" w:lineRule="auto"/>
        <w:rPr>
          <w:rFonts w:ascii="Comic Sans MS" w:hAnsi="Comic Sans MS"/>
        </w:rPr>
      </w:pPr>
    </w:p>
    <w:p w14:paraId="6D60250E" w14:textId="77777777" w:rsidR="00DB14E6" w:rsidRDefault="00DB14E6" w:rsidP="00DB14E6">
      <w:pPr>
        <w:pStyle w:val="Corpotesto"/>
        <w:spacing w:line="360" w:lineRule="auto"/>
        <w:rPr>
          <w:rFonts w:ascii="Comic Sans MS" w:hAnsi="Comic Sans MS"/>
        </w:rPr>
      </w:pPr>
      <w:r>
        <w:rPr>
          <w:rFonts w:ascii="Comic Sans MS" w:hAnsi="Comic Sans MS"/>
        </w:rPr>
        <w:t>Questo progetto mira a insegnare ai bambini i concetti fondamentali di cittadinanza di appartenenza al proprio Paese e di rispetto verso quest’ ultimo.</w:t>
      </w:r>
    </w:p>
    <w:p w14:paraId="1C7A8785" w14:textId="77777777" w:rsidR="00DB14E6" w:rsidRDefault="00DB14E6" w:rsidP="00DB14E6">
      <w:pPr>
        <w:pStyle w:val="Corpotesto"/>
        <w:spacing w:line="360" w:lineRule="auto"/>
        <w:rPr>
          <w:rFonts w:ascii="Comic Sans MS" w:hAnsi="Comic Sans MS"/>
        </w:rPr>
      </w:pPr>
    </w:p>
    <w:p w14:paraId="23ADAF7E" w14:textId="77777777" w:rsidR="00DB14E6" w:rsidRDefault="00DB14E6" w:rsidP="00DB14E6">
      <w:pPr>
        <w:pStyle w:val="Corpotesto"/>
        <w:spacing w:line="360" w:lineRule="auto"/>
        <w:rPr>
          <w:rFonts w:ascii="Comic Sans MS" w:hAnsi="Comic Sans MS"/>
        </w:rPr>
      </w:pPr>
    </w:p>
    <w:p w14:paraId="593234C3" w14:textId="77777777" w:rsidR="00DB14E6" w:rsidRDefault="00DB14E6" w:rsidP="00DB14E6">
      <w:pPr>
        <w:pStyle w:val="Corpotesto"/>
        <w:spacing w:line="360" w:lineRule="auto"/>
        <w:ind w:left="3540" w:hanging="3540"/>
        <w:rPr>
          <w:rFonts w:ascii="Comic Sans MS" w:hAnsi="Comic Sans MS"/>
        </w:rPr>
      </w:pPr>
      <w:bookmarkStart w:id="10" w:name="_Hlk209608831"/>
      <w:r>
        <w:rPr>
          <w:rFonts w:ascii="Comic Sans MS" w:hAnsi="Comic Sans MS"/>
        </w:rPr>
        <w:t>OBIETTIVI:</w:t>
      </w:r>
      <w:r>
        <w:rPr>
          <w:rFonts w:ascii="Comic Sans MS" w:hAnsi="Comic Sans MS"/>
        </w:rPr>
        <w:tab/>
        <w:t>Conoscere il proprio paese</w:t>
      </w:r>
    </w:p>
    <w:p w14:paraId="761EFB52" w14:textId="77777777" w:rsidR="00DB14E6" w:rsidRDefault="00DB14E6" w:rsidP="00DB14E6">
      <w:pPr>
        <w:pStyle w:val="Corpotesto"/>
        <w:spacing w:line="360" w:lineRule="auto"/>
        <w:ind w:left="3540"/>
        <w:rPr>
          <w:rFonts w:ascii="Comic Sans MS" w:hAnsi="Comic Sans MS"/>
        </w:rPr>
      </w:pPr>
      <w:r>
        <w:rPr>
          <w:rFonts w:ascii="Comic Sans MS" w:hAnsi="Comic Sans MS"/>
        </w:rPr>
        <w:t>Rispettare la propria città</w:t>
      </w:r>
    </w:p>
    <w:p w14:paraId="1D9C7ADE" w14:textId="77777777" w:rsidR="00DB14E6" w:rsidRDefault="00DB14E6" w:rsidP="00DB14E6">
      <w:pPr>
        <w:pStyle w:val="Corpotesto"/>
        <w:spacing w:line="360" w:lineRule="auto"/>
        <w:ind w:left="3540"/>
        <w:rPr>
          <w:rFonts w:ascii="Comic Sans MS" w:hAnsi="Comic Sans MS"/>
        </w:rPr>
      </w:pPr>
    </w:p>
    <w:p w14:paraId="172256B7" w14:textId="77777777" w:rsidR="00DB14E6" w:rsidRDefault="00DB14E6" w:rsidP="00DB14E6">
      <w:pPr>
        <w:pStyle w:val="Corpotesto"/>
        <w:spacing w:line="360" w:lineRule="auto"/>
        <w:ind w:left="3540"/>
        <w:rPr>
          <w:rFonts w:ascii="Comic Sans MS" w:hAnsi="Comic Sans MS"/>
        </w:rPr>
      </w:pPr>
    </w:p>
    <w:p w14:paraId="1B656993" w14:textId="77777777" w:rsidR="00DB14E6" w:rsidRDefault="00DB14E6" w:rsidP="00DB14E6">
      <w:pPr>
        <w:pStyle w:val="Corpotesto"/>
        <w:spacing w:line="360" w:lineRule="auto"/>
        <w:rPr>
          <w:rFonts w:ascii="Comic Sans MS" w:hAnsi="Comic Sans MS"/>
        </w:rPr>
      </w:pPr>
      <w:r>
        <w:rPr>
          <w:rFonts w:ascii="Comic Sans MS" w:hAnsi="Comic Sans MS"/>
        </w:rPr>
        <w:t>CAMPI DI ESPERIENZA:</w:t>
      </w:r>
      <w:r>
        <w:rPr>
          <w:rFonts w:ascii="Comic Sans MS" w:hAnsi="Comic Sans MS"/>
        </w:rPr>
        <w:tab/>
        <w:t>La conoscenza del mondo</w:t>
      </w:r>
    </w:p>
    <w:p w14:paraId="1C8FDDA2" w14:textId="77777777" w:rsidR="00DB14E6" w:rsidRDefault="00DB14E6" w:rsidP="00DB14E6">
      <w:pPr>
        <w:pStyle w:val="Corpotesto"/>
        <w:spacing w:line="360" w:lineRule="auto"/>
        <w:ind w:left="2832" w:firstLine="708"/>
        <w:rPr>
          <w:rFonts w:ascii="Comic Sans MS" w:hAnsi="Comic Sans MS"/>
        </w:rPr>
      </w:pPr>
      <w:r>
        <w:rPr>
          <w:rFonts w:ascii="Comic Sans MS" w:hAnsi="Comic Sans MS"/>
        </w:rPr>
        <w:t>Il sé e l’altro</w:t>
      </w:r>
    </w:p>
    <w:bookmarkEnd w:id="10"/>
    <w:p w14:paraId="5636504A" w14:textId="77777777" w:rsidR="00DB14E6" w:rsidRDefault="00DB14E6" w:rsidP="00DB14E6">
      <w:pPr>
        <w:pStyle w:val="Corpotesto"/>
        <w:spacing w:line="360" w:lineRule="auto"/>
        <w:rPr>
          <w:rFonts w:ascii="Comic Sans MS" w:hAnsi="Comic Sans MS"/>
        </w:rPr>
      </w:pPr>
    </w:p>
    <w:p w14:paraId="7CB308D0" w14:textId="77777777" w:rsidR="00DB14E6" w:rsidRDefault="00DB14E6" w:rsidP="00DB14E6">
      <w:pPr>
        <w:pStyle w:val="Corpotesto"/>
        <w:spacing w:line="360" w:lineRule="auto"/>
        <w:rPr>
          <w:rFonts w:ascii="Comic Sans MS" w:hAnsi="Comic Sans MS"/>
        </w:rPr>
      </w:pPr>
      <w:r>
        <w:rPr>
          <w:rFonts w:ascii="Comic Sans MS" w:hAnsi="Comic Sans MS"/>
        </w:rPr>
        <w:t>TEMPI</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Tutto l’anno.</w:t>
      </w:r>
    </w:p>
    <w:p w14:paraId="7B65FCE9" w14:textId="77777777" w:rsidR="00DB14E6" w:rsidRDefault="00DB14E6" w:rsidP="00DB14E6">
      <w:pPr>
        <w:pStyle w:val="Corpotesto"/>
        <w:spacing w:after="360"/>
        <w:rPr>
          <w:rFonts w:ascii="Comic Sans MS" w:hAnsi="Comic Sans MS"/>
          <w:b/>
          <w:bCs/>
          <w:sz w:val="40"/>
          <w:szCs w:val="40"/>
        </w:rPr>
      </w:pPr>
      <w:r>
        <w:rPr>
          <w:rFonts w:ascii="Comic Sans MS" w:hAnsi="Comic Sans MS"/>
          <w:b/>
          <w:bCs/>
          <w:sz w:val="40"/>
          <w:szCs w:val="40"/>
        </w:rPr>
        <w:br w:type="page"/>
      </w:r>
    </w:p>
    <w:p w14:paraId="12A45F79" w14:textId="77777777" w:rsidR="00DB14E6" w:rsidRPr="00047CF3" w:rsidRDefault="00DB14E6" w:rsidP="00DB14E6">
      <w:pPr>
        <w:pStyle w:val="Corpotesto"/>
        <w:spacing w:after="360"/>
        <w:jc w:val="center"/>
        <w:rPr>
          <w:rFonts w:ascii="Comic Sans MS" w:hAnsi="Comic Sans MS"/>
          <w:b/>
          <w:bCs/>
          <w:sz w:val="52"/>
          <w:u w:val="single"/>
        </w:rPr>
      </w:pPr>
      <w:r>
        <w:rPr>
          <w:rFonts w:ascii="Comic Sans MS" w:hAnsi="Comic Sans MS"/>
          <w:b/>
          <w:bCs/>
          <w:sz w:val="52"/>
          <w:u w:val="single"/>
        </w:rPr>
        <w:lastRenderedPageBreak/>
        <w:t>5</w:t>
      </w:r>
      <w:r w:rsidRPr="00047CF3">
        <w:rPr>
          <w:rFonts w:ascii="Comic Sans MS" w:hAnsi="Comic Sans MS"/>
          <w:b/>
          <w:bCs/>
          <w:sz w:val="52"/>
          <w:u w:val="single"/>
        </w:rPr>
        <w:t>° UNITA’</w:t>
      </w:r>
    </w:p>
    <w:p w14:paraId="46EF5CEE" w14:textId="77777777" w:rsidR="00DB14E6" w:rsidRDefault="00DB14E6" w:rsidP="00DB14E6">
      <w:pPr>
        <w:pStyle w:val="Corpotesto"/>
        <w:spacing w:after="360"/>
        <w:jc w:val="center"/>
        <w:rPr>
          <w:rFonts w:ascii="Comic Sans MS" w:hAnsi="Comic Sans MS"/>
          <w:b/>
          <w:bCs/>
          <w:sz w:val="52"/>
        </w:rPr>
      </w:pPr>
      <w:r>
        <w:rPr>
          <w:rFonts w:ascii="Comic Sans MS" w:hAnsi="Comic Sans MS"/>
          <w:b/>
          <w:bCs/>
          <w:sz w:val="52"/>
        </w:rPr>
        <w:t>Progetto:</w:t>
      </w:r>
    </w:p>
    <w:p w14:paraId="67CCE43C" w14:textId="77777777" w:rsidR="00DB14E6" w:rsidRDefault="00DB14E6" w:rsidP="00DB14E6">
      <w:pPr>
        <w:pStyle w:val="Corpotesto"/>
        <w:spacing w:after="360"/>
        <w:jc w:val="center"/>
        <w:rPr>
          <w:rFonts w:ascii="Comic Sans MS" w:hAnsi="Comic Sans MS"/>
          <w:b/>
          <w:bCs/>
          <w:sz w:val="52"/>
        </w:rPr>
      </w:pPr>
      <w:r>
        <w:rPr>
          <w:rFonts w:ascii="Comic Sans MS" w:hAnsi="Comic Sans MS"/>
          <w:b/>
          <w:bCs/>
          <w:sz w:val="52"/>
        </w:rPr>
        <w:t>“ALLA CONQUISTA DELLA SCRITTURA E NON SOLO…”</w:t>
      </w:r>
    </w:p>
    <w:p w14:paraId="3A5CC077" w14:textId="77777777" w:rsidR="00DB14E6" w:rsidRPr="00AB6478" w:rsidRDefault="00DB14E6" w:rsidP="00DB14E6">
      <w:pPr>
        <w:pStyle w:val="Corpotesto"/>
        <w:spacing w:after="360"/>
        <w:jc w:val="right"/>
        <w:rPr>
          <w:rFonts w:ascii="Comic Sans MS" w:hAnsi="Comic Sans MS"/>
          <w:b/>
          <w:bCs/>
          <w:sz w:val="36"/>
          <w:szCs w:val="16"/>
        </w:rPr>
      </w:pPr>
      <w:r w:rsidRPr="00AB6478">
        <w:rPr>
          <w:rFonts w:ascii="Comic Sans MS" w:hAnsi="Comic Sans MS"/>
          <w:b/>
          <w:bCs/>
          <w:sz w:val="36"/>
          <w:szCs w:val="16"/>
        </w:rPr>
        <w:t>Metodo Venturelli</w:t>
      </w:r>
    </w:p>
    <w:p w14:paraId="135079F0" w14:textId="77777777" w:rsidR="00DB14E6" w:rsidRDefault="00DB14E6" w:rsidP="00DB14E6">
      <w:pPr>
        <w:pStyle w:val="Corpotesto"/>
        <w:spacing w:line="360" w:lineRule="auto"/>
        <w:ind w:right="-1"/>
        <w:rPr>
          <w:rFonts w:ascii="Comic Sans MS" w:hAnsi="Comic Sans MS"/>
        </w:rPr>
      </w:pPr>
      <w:r>
        <w:rPr>
          <w:rFonts w:ascii="Comic Sans MS" w:hAnsi="Comic Sans MS"/>
        </w:rPr>
        <w:t>Con i bambini continueremo il percorso intrapreso lo scorso anno. Attraverso il “Metodo Venturelli” i bambini acquisiranno le competenze grafiche, percettive-motorie, cognitive e manuali</w:t>
      </w:r>
    </w:p>
    <w:p w14:paraId="1162A476" w14:textId="77777777" w:rsidR="00DB14E6" w:rsidRDefault="00DB14E6" w:rsidP="00DB14E6">
      <w:pPr>
        <w:pStyle w:val="Corpotesto"/>
        <w:spacing w:line="360" w:lineRule="auto"/>
        <w:ind w:right="-1"/>
        <w:rPr>
          <w:rFonts w:ascii="Comic Sans MS" w:hAnsi="Comic Sans MS"/>
        </w:rPr>
      </w:pPr>
    </w:p>
    <w:p w14:paraId="104C0628" w14:textId="77777777" w:rsidR="00DB14E6" w:rsidRDefault="00DB14E6" w:rsidP="00DB14E6">
      <w:pPr>
        <w:pStyle w:val="Corpotesto"/>
        <w:spacing w:line="360" w:lineRule="auto"/>
        <w:ind w:left="3540" w:hanging="3540"/>
        <w:rPr>
          <w:rFonts w:ascii="Comic Sans MS" w:hAnsi="Comic Sans MS"/>
        </w:rPr>
      </w:pPr>
      <w:r>
        <w:rPr>
          <w:rFonts w:ascii="Comic Sans MS" w:hAnsi="Comic Sans MS"/>
        </w:rPr>
        <w:t>OBIETTIVI:</w:t>
      </w:r>
      <w:r>
        <w:rPr>
          <w:rFonts w:ascii="Comic Sans MS" w:hAnsi="Comic Sans MS"/>
        </w:rPr>
        <w:tab/>
        <w:t>Avvicinarsi al mondo delle lettere e dei numeri</w:t>
      </w:r>
    </w:p>
    <w:p w14:paraId="4F94E45A" w14:textId="77777777" w:rsidR="00DB14E6" w:rsidRDefault="00DB14E6" w:rsidP="00DB14E6">
      <w:pPr>
        <w:pStyle w:val="Corpotesto"/>
        <w:spacing w:line="360" w:lineRule="auto"/>
        <w:ind w:left="3540"/>
        <w:rPr>
          <w:rFonts w:ascii="Comic Sans MS" w:hAnsi="Comic Sans MS"/>
        </w:rPr>
      </w:pPr>
      <w:r>
        <w:rPr>
          <w:rFonts w:ascii="Comic Sans MS" w:hAnsi="Comic Sans MS"/>
        </w:rPr>
        <w:t>Promuovere lo sviluppo della motricità</w:t>
      </w:r>
    </w:p>
    <w:p w14:paraId="1E0936E6" w14:textId="77777777" w:rsidR="00DB14E6" w:rsidRDefault="00DB14E6" w:rsidP="00DB14E6">
      <w:pPr>
        <w:pStyle w:val="Corpotesto"/>
        <w:spacing w:line="360" w:lineRule="auto"/>
        <w:ind w:left="3540"/>
        <w:rPr>
          <w:rFonts w:ascii="Comic Sans MS" w:hAnsi="Comic Sans MS"/>
        </w:rPr>
      </w:pPr>
      <w:r>
        <w:rPr>
          <w:rFonts w:ascii="Comic Sans MS" w:hAnsi="Comic Sans MS"/>
        </w:rPr>
        <w:t xml:space="preserve">Sviluppare la </w:t>
      </w:r>
      <w:proofErr w:type="spellStart"/>
      <w:r>
        <w:rPr>
          <w:rFonts w:ascii="Comic Sans MS" w:hAnsi="Comic Sans MS"/>
        </w:rPr>
        <w:t>pregraffia</w:t>
      </w:r>
      <w:proofErr w:type="spellEnd"/>
      <w:r>
        <w:rPr>
          <w:rFonts w:ascii="Comic Sans MS" w:hAnsi="Comic Sans MS"/>
        </w:rPr>
        <w:t xml:space="preserve"> e precalcolo</w:t>
      </w:r>
    </w:p>
    <w:p w14:paraId="628BE61A" w14:textId="77777777" w:rsidR="00DB14E6" w:rsidRDefault="00DB14E6" w:rsidP="00DB14E6">
      <w:pPr>
        <w:pStyle w:val="Corpotesto"/>
        <w:spacing w:line="360" w:lineRule="auto"/>
        <w:ind w:left="3540"/>
        <w:rPr>
          <w:rFonts w:ascii="Comic Sans MS" w:hAnsi="Comic Sans MS"/>
        </w:rPr>
      </w:pPr>
      <w:r>
        <w:rPr>
          <w:rFonts w:ascii="Comic Sans MS" w:hAnsi="Comic Sans MS"/>
        </w:rPr>
        <w:t>Favorire lo sviluppo della coordinazione occhio-mano</w:t>
      </w:r>
    </w:p>
    <w:p w14:paraId="2C075767" w14:textId="77777777" w:rsidR="00DB14E6" w:rsidRDefault="00DB14E6" w:rsidP="00DB14E6">
      <w:pPr>
        <w:pStyle w:val="Corpotesto"/>
        <w:spacing w:line="360" w:lineRule="auto"/>
        <w:ind w:left="3540"/>
        <w:rPr>
          <w:rFonts w:ascii="Comic Sans MS" w:hAnsi="Comic Sans MS"/>
        </w:rPr>
      </w:pPr>
      <w:r>
        <w:rPr>
          <w:rFonts w:ascii="Comic Sans MS" w:hAnsi="Comic Sans MS"/>
        </w:rPr>
        <w:t>Prendere consapevolezza del proprio corpo e cercare di rappresentarlo in modo corretto</w:t>
      </w:r>
    </w:p>
    <w:p w14:paraId="30B0C9BC" w14:textId="77777777" w:rsidR="00DB14E6" w:rsidRDefault="00DB14E6" w:rsidP="00DB14E6">
      <w:pPr>
        <w:pStyle w:val="Corpotesto"/>
        <w:spacing w:line="360" w:lineRule="auto"/>
        <w:ind w:left="3540"/>
        <w:rPr>
          <w:rFonts w:ascii="Comic Sans MS" w:hAnsi="Comic Sans MS"/>
        </w:rPr>
      </w:pPr>
    </w:p>
    <w:p w14:paraId="0937F76F" w14:textId="77777777" w:rsidR="00DB14E6" w:rsidRDefault="00DB14E6" w:rsidP="00DB14E6">
      <w:pPr>
        <w:pStyle w:val="Corpotesto"/>
        <w:spacing w:line="360" w:lineRule="auto"/>
        <w:ind w:left="3540"/>
        <w:rPr>
          <w:rFonts w:ascii="Comic Sans MS" w:hAnsi="Comic Sans MS"/>
        </w:rPr>
      </w:pPr>
    </w:p>
    <w:p w14:paraId="431C1166" w14:textId="77777777" w:rsidR="00DB14E6" w:rsidRDefault="00DB14E6" w:rsidP="00DB14E6">
      <w:pPr>
        <w:pStyle w:val="Corpotesto"/>
        <w:spacing w:line="360" w:lineRule="auto"/>
        <w:rPr>
          <w:rFonts w:ascii="Comic Sans MS" w:hAnsi="Comic Sans MS"/>
        </w:rPr>
      </w:pPr>
      <w:r>
        <w:rPr>
          <w:rFonts w:ascii="Comic Sans MS" w:hAnsi="Comic Sans MS"/>
        </w:rPr>
        <w:t>CAMPI DI ESPERIENZA:</w:t>
      </w:r>
      <w:r>
        <w:rPr>
          <w:rFonts w:ascii="Comic Sans MS" w:hAnsi="Comic Sans MS"/>
        </w:rPr>
        <w:tab/>
        <w:t xml:space="preserve">I discorsi e le parole </w:t>
      </w:r>
    </w:p>
    <w:p w14:paraId="26D4591D" w14:textId="77777777" w:rsidR="00DB14E6" w:rsidRDefault="00DB14E6" w:rsidP="00DB14E6">
      <w:pPr>
        <w:pStyle w:val="Corpotesto"/>
        <w:spacing w:line="360" w:lineRule="auto"/>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Il corpo e il movimento</w:t>
      </w:r>
    </w:p>
    <w:p w14:paraId="3B6B65F5" w14:textId="77777777" w:rsidR="00DB14E6" w:rsidRDefault="00DB14E6" w:rsidP="00DB14E6">
      <w:pPr>
        <w:pStyle w:val="Corpotesto"/>
        <w:spacing w:line="360" w:lineRule="auto"/>
        <w:rPr>
          <w:rFonts w:ascii="Comic Sans MS" w:hAnsi="Comic Sans MS"/>
        </w:rPr>
      </w:pPr>
    </w:p>
    <w:p w14:paraId="2233393A" w14:textId="77777777" w:rsidR="00DB14E6" w:rsidRDefault="00DB14E6" w:rsidP="00DB14E6">
      <w:pPr>
        <w:pStyle w:val="Corpotesto"/>
        <w:spacing w:line="360" w:lineRule="auto"/>
        <w:rPr>
          <w:rFonts w:ascii="Comic Sans MS" w:hAnsi="Comic Sans MS"/>
        </w:rPr>
      </w:pPr>
    </w:p>
    <w:p w14:paraId="22273C04" w14:textId="77777777" w:rsidR="00DB14E6" w:rsidRDefault="00DB14E6" w:rsidP="00DB14E6">
      <w:pPr>
        <w:pStyle w:val="Corpotesto"/>
        <w:spacing w:line="360" w:lineRule="auto"/>
        <w:rPr>
          <w:rFonts w:ascii="Comic Sans MS" w:hAnsi="Comic Sans MS"/>
        </w:rPr>
      </w:pPr>
      <w:bookmarkStart w:id="11" w:name="_Hlk209598650"/>
      <w:r>
        <w:rPr>
          <w:rFonts w:ascii="Comic Sans MS" w:hAnsi="Comic Sans MS"/>
        </w:rPr>
        <w:lastRenderedPageBreak/>
        <w:t>TEMPI</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Ottobre - </w:t>
      </w:r>
      <w:proofErr w:type="gramStart"/>
      <w:r>
        <w:rPr>
          <w:rFonts w:ascii="Comic Sans MS" w:hAnsi="Comic Sans MS"/>
        </w:rPr>
        <w:t>Giugno</w:t>
      </w:r>
      <w:proofErr w:type="gramEnd"/>
    </w:p>
    <w:bookmarkEnd w:id="11"/>
    <w:p w14:paraId="5636260A" w14:textId="77777777" w:rsidR="00DB14E6" w:rsidRDefault="00DB14E6" w:rsidP="00DB14E6">
      <w:pPr>
        <w:pStyle w:val="Corpotesto"/>
        <w:spacing w:line="360" w:lineRule="auto"/>
        <w:ind w:left="720"/>
        <w:rPr>
          <w:rFonts w:ascii="Comic Sans MS" w:hAnsi="Comic Sans MS"/>
        </w:rPr>
      </w:pPr>
      <w:r>
        <w:rPr>
          <w:rFonts w:ascii="Comic Sans MS" w:hAnsi="Comic Sans MS"/>
        </w:rPr>
        <w:br w:type="page"/>
      </w:r>
    </w:p>
    <w:p w14:paraId="765E3D7F" w14:textId="77777777" w:rsidR="00DB14E6" w:rsidRPr="00047CF3" w:rsidRDefault="00DB14E6" w:rsidP="00DB14E6">
      <w:pPr>
        <w:pStyle w:val="Corpotesto"/>
        <w:spacing w:after="360"/>
        <w:jc w:val="center"/>
        <w:rPr>
          <w:rFonts w:ascii="Comic Sans MS" w:hAnsi="Comic Sans MS"/>
          <w:b/>
          <w:bCs/>
          <w:sz w:val="52"/>
          <w:u w:val="single"/>
        </w:rPr>
      </w:pPr>
      <w:r>
        <w:rPr>
          <w:rFonts w:ascii="Comic Sans MS" w:hAnsi="Comic Sans MS"/>
          <w:b/>
          <w:bCs/>
          <w:sz w:val="52"/>
          <w:u w:val="single"/>
        </w:rPr>
        <w:lastRenderedPageBreak/>
        <w:t>6</w:t>
      </w:r>
      <w:r w:rsidRPr="00047CF3">
        <w:rPr>
          <w:rFonts w:ascii="Comic Sans MS" w:hAnsi="Comic Sans MS"/>
          <w:b/>
          <w:bCs/>
          <w:sz w:val="52"/>
          <w:u w:val="single"/>
        </w:rPr>
        <w:t>° UNITA’</w:t>
      </w:r>
    </w:p>
    <w:p w14:paraId="186A389C" w14:textId="77777777" w:rsidR="00DB14E6" w:rsidRDefault="00DB14E6" w:rsidP="00DB14E6">
      <w:pPr>
        <w:pStyle w:val="Corpotesto"/>
        <w:spacing w:after="360"/>
        <w:jc w:val="center"/>
        <w:rPr>
          <w:rFonts w:ascii="Comic Sans MS" w:hAnsi="Comic Sans MS"/>
          <w:b/>
          <w:bCs/>
          <w:sz w:val="52"/>
        </w:rPr>
      </w:pPr>
      <w:r>
        <w:rPr>
          <w:rFonts w:ascii="Comic Sans MS" w:hAnsi="Comic Sans MS"/>
          <w:b/>
          <w:bCs/>
          <w:sz w:val="52"/>
        </w:rPr>
        <w:t>Progetto: Religione</w:t>
      </w:r>
    </w:p>
    <w:p w14:paraId="3E0A7BBC" w14:textId="77777777" w:rsidR="00DB14E6" w:rsidRPr="007D03A7" w:rsidRDefault="00DB14E6" w:rsidP="00DB14E6">
      <w:pPr>
        <w:rPr>
          <w:rFonts w:ascii="Comic Sans MS" w:hAnsi="Comic Sans MS"/>
          <w:b/>
          <w:bCs/>
          <w:sz w:val="44"/>
          <w:szCs w:val="44"/>
        </w:rPr>
      </w:pPr>
      <w:r w:rsidRPr="007D03A7">
        <w:rPr>
          <w:rFonts w:ascii="Comic Sans MS" w:hAnsi="Comic Sans MS"/>
          <w:b/>
          <w:bCs/>
          <w:sz w:val="44"/>
          <w:szCs w:val="44"/>
        </w:rPr>
        <w:t> "LE PARABOLE: TESORI DA SCOPRIRE"</w:t>
      </w:r>
    </w:p>
    <w:p w14:paraId="3339A494" w14:textId="77777777" w:rsidR="00DB14E6" w:rsidRDefault="00DB14E6" w:rsidP="00DB14E6"/>
    <w:p w14:paraId="456B8DF8" w14:textId="77777777" w:rsidR="00DB14E6" w:rsidRDefault="00DB14E6" w:rsidP="00DB14E6"/>
    <w:p w14:paraId="4A323284" w14:textId="77777777" w:rsidR="00DB14E6" w:rsidRPr="00ED4E9C" w:rsidRDefault="00DB14E6" w:rsidP="00DB14E6">
      <w:pPr>
        <w:jc w:val="both"/>
        <w:rPr>
          <w:rFonts w:ascii="Comic Sans MS" w:hAnsi="Comic Sans MS"/>
        </w:rPr>
      </w:pPr>
      <w:r w:rsidRPr="00ED4E9C">
        <w:rPr>
          <w:rFonts w:ascii="Comic Sans MS" w:hAnsi="Comic Sans MS"/>
        </w:rPr>
        <w:t>Scoprire il significato delle parabole come piccoli racconti con un messaggio profondo.</w:t>
      </w:r>
    </w:p>
    <w:p w14:paraId="02C8E07A" w14:textId="77777777" w:rsidR="00DB14E6" w:rsidRDefault="00DB14E6" w:rsidP="00DB14E6">
      <w:pPr>
        <w:jc w:val="both"/>
        <w:rPr>
          <w:rFonts w:ascii="Comic Sans MS" w:hAnsi="Comic Sans MS"/>
        </w:rPr>
      </w:pPr>
    </w:p>
    <w:p w14:paraId="6F5858B9" w14:textId="77777777" w:rsidR="00DB14E6" w:rsidRDefault="00DB14E6" w:rsidP="00DB14E6">
      <w:pPr>
        <w:jc w:val="both"/>
        <w:rPr>
          <w:rFonts w:ascii="Comic Sans MS" w:hAnsi="Comic Sans MS"/>
        </w:rPr>
      </w:pPr>
    </w:p>
    <w:p w14:paraId="2B509816" w14:textId="77777777" w:rsidR="00DB14E6" w:rsidRPr="00ED4E9C" w:rsidRDefault="00DB14E6" w:rsidP="00DB14E6">
      <w:pPr>
        <w:pStyle w:val="Corpotesto"/>
        <w:spacing w:line="360" w:lineRule="auto"/>
        <w:ind w:left="3540" w:hanging="3540"/>
        <w:rPr>
          <w:rFonts w:ascii="Comic Sans MS" w:hAnsi="Comic Sans MS"/>
        </w:rPr>
      </w:pPr>
      <w:r>
        <w:rPr>
          <w:rFonts w:ascii="Comic Sans MS" w:hAnsi="Comic Sans MS"/>
        </w:rPr>
        <w:t>OBIETTIVI:</w:t>
      </w:r>
      <w:r>
        <w:rPr>
          <w:rFonts w:ascii="Comic Sans MS" w:hAnsi="Comic Sans MS"/>
        </w:rPr>
        <w:tab/>
      </w:r>
      <w:r w:rsidRPr="00ED4E9C">
        <w:rPr>
          <w:rFonts w:ascii="Comic Sans MS" w:hAnsi="Comic Sans MS"/>
        </w:rPr>
        <w:t>Favorire l’ascolto attivo e la comprensione del messaggio di Gesù.</w:t>
      </w:r>
    </w:p>
    <w:p w14:paraId="4DE75D88" w14:textId="77777777" w:rsidR="00DB14E6" w:rsidRPr="00ED4E9C" w:rsidRDefault="00DB14E6" w:rsidP="00DB14E6">
      <w:pPr>
        <w:pStyle w:val="Corpotesto"/>
        <w:spacing w:line="360" w:lineRule="auto"/>
        <w:ind w:left="3540" w:hanging="3540"/>
        <w:rPr>
          <w:rFonts w:ascii="Comic Sans MS" w:hAnsi="Comic Sans MS"/>
        </w:rPr>
      </w:pPr>
      <w:r>
        <w:rPr>
          <w:rFonts w:ascii="Comic Sans MS" w:hAnsi="Comic Sans MS"/>
        </w:rPr>
        <w:t xml:space="preserve">                                                 </w:t>
      </w:r>
      <w:r w:rsidRPr="00ED4E9C">
        <w:rPr>
          <w:rFonts w:ascii="Comic Sans MS" w:hAnsi="Comic Sans MS"/>
        </w:rPr>
        <w:t>Stimolare la riflessione su valori come l’amore, il perdono, la solidarietà, l’accoglienza.</w:t>
      </w:r>
    </w:p>
    <w:p w14:paraId="3FFC0692" w14:textId="77777777" w:rsidR="00DB14E6" w:rsidRPr="00ED4E9C" w:rsidRDefault="00DB14E6" w:rsidP="00DB14E6">
      <w:pPr>
        <w:pStyle w:val="Corpotesto"/>
        <w:spacing w:line="360" w:lineRule="auto"/>
        <w:ind w:left="3540" w:hanging="3540"/>
        <w:rPr>
          <w:rFonts w:ascii="Comic Sans MS" w:hAnsi="Comic Sans MS"/>
        </w:rPr>
      </w:pPr>
      <w:r>
        <w:rPr>
          <w:rFonts w:ascii="Comic Sans MS" w:hAnsi="Comic Sans MS"/>
        </w:rPr>
        <w:t xml:space="preserve">                                                 </w:t>
      </w:r>
      <w:r w:rsidRPr="00ED4E9C">
        <w:rPr>
          <w:rFonts w:ascii="Comic Sans MS" w:hAnsi="Comic Sans MS"/>
        </w:rPr>
        <w:t>Promuovere atteggiamenti di rispetto, gentilezza e cura</w:t>
      </w:r>
      <w:r>
        <w:rPr>
          <w:rFonts w:ascii="Comic Sans MS" w:hAnsi="Comic Sans MS"/>
        </w:rPr>
        <w:t xml:space="preserve"> </w:t>
      </w:r>
      <w:r w:rsidRPr="00ED4E9C">
        <w:rPr>
          <w:rFonts w:ascii="Comic Sans MS" w:hAnsi="Comic Sans MS"/>
        </w:rPr>
        <w:t>verso gli altri.</w:t>
      </w:r>
    </w:p>
    <w:p w14:paraId="4294D28D" w14:textId="77777777" w:rsidR="00DB14E6" w:rsidRDefault="00DB14E6" w:rsidP="00DB14E6"/>
    <w:p w14:paraId="625E37F3" w14:textId="77777777" w:rsidR="00DB14E6" w:rsidRDefault="00DB14E6" w:rsidP="00DB14E6"/>
    <w:p w14:paraId="53953F1E" w14:textId="77777777" w:rsidR="00DB14E6" w:rsidRDefault="00DB14E6" w:rsidP="00DB14E6">
      <w:pPr>
        <w:pStyle w:val="Corpotesto"/>
        <w:spacing w:line="360" w:lineRule="auto"/>
        <w:rPr>
          <w:rFonts w:ascii="Comic Sans MS" w:hAnsi="Comic Sans MS"/>
        </w:rPr>
      </w:pPr>
      <w:r>
        <w:rPr>
          <w:rFonts w:ascii="Comic Sans MS" w:hAnsi="Comic Sans MS"/>
        </w:rPr>
        <w:t>CAMPI DI ESPERIENZA:</w:t>
      </w:r>
      <w:r>
        <w:rPr>
          <w:rFonts w:ascii="Comic Sans MS" w:hAnsi="Comic Sans MS"/>
        </w:rPr>
        <w:tab/>
        <w:t>I sé e l’altro</w:t>
      </w:r>
    </w:p>
    <w:p w14:paraId="1FA33393" w14:textId="77777777" w:rsidR="00DB14E6" w:rsidRDefault="00DB14E6" w:rsidP="00DB14E6">
      <w:pPr>
        <w:pStyle w:val="Corpotesto"/>
        <w:spacing w:line="360" w:lineRule="auto"/>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I discorsi e le parole</w:t>
      </w:r>
    </w:p>
    <w:p w14:paraId="52FE416D" w14:textId="77777777" w:rsidR="00DB14E6" w:rsidRDefault="00DB14E6" w:rsidP="00DB14E6">
      <w:pPr>
        <w:pStyle w:val="Corpotesto"/>
        <w:spacing w:line="360" w:lineRule="auto"/>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La conoscenza del mondo</w:t>
      </w:r>
    </w:p>
    <w:p w14:paraId="7F20E72F" w14:textId="77777777" w:rsidR="00DB14E6" w:rsidRDefault="00DB14E6" w:rsidP="00DB14E6">
      <w:pPr>
        <w:pStyle w:val="Corpotesto"/>
        <w:spacing w:line="360" w:lineRule="auto"/>
        <w:rPr>
          <w:rFonts w:ascii="Comic Sans MS" w:hAnsi="Comic Sans MS"/>
        </w:rPr>
      </w:pPr>
    </w:p>
    <w:p w14:paraId="2C51E831" w14:textId="77777777" w:rsidR="00DB14E6" w:rsidRDefault="00DB14E6" w:rsidP="00DB14E6"/>
    <w:p w14:paraId="5D456BDA" w14:textId="77777777" w:rsidR="00DB14E6" w:rsidRDefault="00DB14E6" w:rsidP="00DB14E6">
      <w:pPr>
        <w:pStyle w:val="Corpotesto"/>
        <w:spacing w:line="360" w:lineRule="auto"/>
        <w:rPr>
          <w:rFonts w:ascii="Comic Sans MS" w:hAnsi="Comic Sans MS"/>
        </w:rPr>
      </w:pPr>
      <w:r>
        <w:rPr>
          <w:rFonts w:ascii="Comic Sans MS" w:hAnsi="Comic Sans MS"/>
        </w:rPr>
        <w:t>TEMPI</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Tutto l’anno.</w:t>
      </w:r>
    </w:p>
    <w:p w14:paraId="4B47720C" w14:textId="77777777" w:rsidR="00DB14E6" w:rsidRDefault="00DB14E6" w:rsidP="00DB14E6"/>
    <w:p w14:paraId="0EEF06C3" w14:textId="77777777" w:rsidR="00DB14E6" w:rsidRDefault="00DB14E6" w:rsidP="00DB14E6"/>
    <w:p w14:paraId="02E31680" w14:textId="77777777" w:rsidR="00DB14E6" w:rsidRDefault="00DB14E6" w:rsidP="00DB14E6"/>
    <w:p w14:paraId="5CE2CDB1" w14:textId="77777777" w:rsidR="00DB14E6" w:rsidRDefault="00DB14E6" w:rsidP="00DB14E6"/>
    <w:p w14:paraId="03F9EB0E" w14:textId="77777777" w:rsidR="00DB14E6" w:rsidRDefault="00DB14E6" w:rsidP="00DB14E6"/>
    <w:p w14:paraId="25BB23D9" w14:textId="77777777" w:rsidR="00DB14E6" w:rsidRDefault="00DB14E6" w:rsidP="00DB14E6"/>
    <w:p w14:paraId="175AF24F" w14:textId="77777777" w:rsidR="00DB14E6" w:rsidRDefault="00DB14E6" w:rsidP="00DB14E6"/>
    <w:p w14:paraId="170E7633" w14:textId="77777777" w:rsidR="00DB14E6" w:rsidRDefault="00DB14E6" w:rsidP="00DB14E6"/>
    <w:p w14:paraId="20D95088" w14:textId="77777777" w:rsidR="00DB14E6" w:rsidRDefault="00DB14E6" w:rsidP="00DB14E6"/>
    <w:p w14:paraId="4BF32841" w14:textId="77777777" w:rsidR="00DB14E6" w:rsidRDefault="00DB14E6" w:rsidP="00DB14E6">
      <w:pPr>
        <w:pStyle w:val="Corpotesto"/>
        <w:spacing w:after="360"/>
        <w:jc w:val="center"/>
        <w:rPr>
          <w:rFonts w:ascii="Comic Sans MS" w:hAnsi="Comic Sans MS"/>
          <w:b/>
          <w:bCs/>
          <w:sz w:val="52"/>
        </w:rPr>
      </w:pPr>
    </w:p>
    <w:p w14:paraId="4A5C1DF4" w14:textId="77777777" w:rsidR="00DB14E6" w:rsidRDefault="00DB14E6" w:rsidP="00DB14E6">
      <w:pPr>
        <w:pStyle w:val="Corpotesto"/>
        <w:spacing w:after="360"/>
        <w:jc w:val="center"/>
        <w:rPr>
          <w:rFonts w:ascii="Comic Sans MS" w:hAnsi="Comic Sans MS"/>
          <w:b/>
          <w:bCs/>
          <w:sz w:val="52"/>
        </w:rPr>
      </w:pPr>
    </w:p>
    <w:p w14:paraId="4AF5F966" w14:textId="77777777" w:rsidR="00DB14E6" w:rsidRPr="00047CF3" w:rsidRDefault="00DB14E6" w:rsidP="00DB14E6">
      <w:pPr>
        <w:pStyle w:val="Corpotesto"/>
        <w:spacing w:after="360"/>
        <w:jc w:val="center"/>
        <w:rPr>
          <w:rFonts w:ascii="Comic Sans MS" w:hAnsi="Comic Sans MS"/>
          <w:b/>
          <w:bCs/>
          <w:sz w:val="52"/>
          <w:u w:val="single"/>
        </w:rPr>
      </w:pPr>
      <w:r>
        <w:rPr>
          <w:rFonts w:ascii="Comic Sans MS" w:hAnsi="Comic Sans MS"/>
          <w:b/>
          <w:bCs/>
          <w:sz w:val="52"/>
          <w:u w:val="single"/>
        </w:rPr>
        <w:t>7</w:t>
      </w:r>
      <w:r w:rsidRPr="00047CF3">
        <w:rPr>
          <w:rFonts w:ascii="Comic Sans MS" w:hAnsi="Comic Sans MS"/>
          <w:b/>
          <w:bCs/>
          <w:sz w:val="52"/>
          <w:u w:val="single"/>
        </w:rPr>
        <w:t>° UNITA’</w:t>
      </w:r>
    </w:p>
    <w:p w14:paraId="596D9D23" w14:textId="77777777" w:rsidR="00DB14E6" w:rsidRDefault="00DB14E6" w:rsidP="00DB14E6">
      <w:pPr>
        <w:pStyle w:val="Corpotesto"/>
        <w:spacing w:after="360"/>
        <w:jc w:val="center"/>
        <w:rPr>
          <w:rFonts w:ascii="Comic Sans MS" w:hAnsi="Comic Sans MS"/>
          <w:b/>
          <w:bCs/>
          <w:sz w:val="52"/>
        </w:rPr>
      </w:pPr>
      <w:r>
        <w:rPr>
          <w:rFonts w:ascii="Comic Sans MS" w:hAnsi="Comic Sans MS"/>
          <w:b/>
          <w:bCs/>
          <w:sz w:val="52"/>
        </w:rPr>
        <w:t>Progetto: inglese</w:t>
      </w:r>
    </w:p>
    <w:p w14:paraId="5D3234CF" w14:textId="77777777" w:rsidR="00DB14E6" w:rsidRPr="00DB14E6" w:rsidRDefault="00DB14E6" w:rsidP="00DB14E6">
      <w:pPr>
        <w:spacing w:line="360" w:lineRule="auto"/>
        <w:jc w:val="center"/>
        <w:rPr>
          <w:rFonts w:ascii="Comic Sans MS" w:hAnsi="Comic Sans MS"/>
          <w:b/>
          <w:bCs/>
          <w:sz w:val="48"/>
          <w:szCs w:val="48"/>
          <w:lang w:val="en-US"/>
        </w:rPr>
      </w:pPr>
      <w:r w:rsidRPr="00DB14E6">
        <w:rPr>
          <w:rFonts w:ascii="Comic Sans MS" w:hAnsi="Comic Sans MS"/>
          <w:b/>
          <w:bCs/>
          <w:sz w:val="44"/>
          <w:szCs w:val="44"/>
          <w:lang w:val="en-US"/>
        </w:rPr>
        <w:t>"</w:t>
      </w:r>
      <w:r w:rsidRPr="00DB14E6">
        <w:rPr>
          <w:rFonts w:ascii="Arial" w:hAnsi="Arial" w:cs="Arial"/>
          <w:color w:val="222222"/>
          <w:lang w:val="en-US"/>
        </w:rPr>
        <w:t xml:space="preserve"> </w:t>
      </w:r>
      <w:r w:rsidRPr="00DB14E6">
        <w:rPr>
          <w:rFonts w:ascii="Comic Sans MS" w:hAnsi="Comic Sans MS"/>
          <w:b/>
          <w:bCs/>
          <w:sz w:val="48"/>
          <w:szCs w:val="48"/>
          <w:lang w:val="en-US"/>
        </w:rPr>
        <w:t>SENSATIONAL SEASONS: FEEL, SEE, AND SHAPE THE WORLD!"</w:t>
      </w:r>
    </w:p>
    <w:p w14:paraId="6A20D505" w14:textId="77777777" w:rsidR="00DB14E6" w:rsidRPr="00B04320" w:rsidRDefault="00DB14E6" w:rsidP="00DB14E6">
      <w:pPr>
        <w:shd w:val="clear" w:color="auto" w:fill="FFFFFF"/>
        <w:spacing w:line="360" w:lineRule="auto"/>
        <w:rPr>
          <w:rFonts w:ascii="Comic Sans MS" w:hAnsi="Comic Sans MS" w:cs="Arial"/>
          <w:color w:val="222222"/>
        </w:rPr>
      </w:pPr>
      <w:r w:rsidRPr="00B04320">
        <w:rPr>
          <w:rFonts w:ascii="Comic Sans MS" w:hAnsi="Comic Sans MS" w:cs="Arial"/>
          <w:color w:val="222222"/>
        </w:rPr>
        <w:t xml:space="preserve">Questo </w:t>
      </w:r>
      <w:r>
        <w:rPr>
          <w:rFonts w:ascii="Comic Sans MS" w:hAnsi="Comic Sans MS" w:cs="Arial"/>
          <w:color w:val="222222"/>
        </w:rPr>
        <w:t>progetto</w:t>
      </w:r>
      <w:r w:rsidRPr="00B04320">
        <w:rPr>
          <w:rFonts w:ascii="Comic Sans MS" w:hAnsi="Comic Sans MS" w:cs="Arial"/>
          <w:color w:val="222222"/>
        </w:rPr>
        <w:t xml:space="preserve"> integrato stimola l’apprendimento in modo divertente e coinvolgente, favorendo la crescita personale ed emotiva attraverso il gioco e l’esplorazione.</w:t>
      </w:r>
    </w:p>
    <w:p w14:paraId="08990945" w14:textId="77777777" w:rsidR="00DB14E6" w:rsidRPr="00B04320" w:rsidRDefault="00DB14E6" w:rsidP="00DB14E6">
      <w:pPr>
        <w:pStyle w:val="Corpotesto"/>
        <w:spacing w:after="360"/>
        <w:jc w:val="center"/>
        <w:rPr>
          <w:rFonts w:ascii="Comic Sans MS" w:hAnsi="Comic Sans MS"/>
          <w:b/>
          <w:bCs/>
          <w:sz w:val="52"/>
        </w:rPr>
      </w:pPr>
    </w:p>
    <w:p w14:paraId="7205577B" w14:textId="77777777" w:rsidR="00DB14E6" w:rsidRPr="00B04320" w:rsidRDefault="00DB14E6" w:rsidP="00DB14E6">
      <w:pPr>
        <w:pStyle w:val="Corpotesto"/>
        <w:spacing w:line="360" w:lineRule="auto"/>
        <w:ind w:left="3540" w:hanging="3540"/>
        <w:rPr>
          <w:rFonts w:ascii="Comic Sans MS" w:hAnsi="Comic Sans MS"/>
        </w:rPr>
      </w:pPr>
      <w:r>
        <w:rPr>
          <w:rFonts w:ascii="Comic Sans MS" w:hAnsi="Comic Sans MS"/>
        </w:rPr>
        <w:t>OBIETTIVI:</w:t>
      </w:r>
      <w:r>
        <w:rPr>
          <w:rFonts w:ascii="Comic Sans MS" w:hAnsi="Comic Sans MS"/>
        </w:rPr>
        <w:tab/>
      </w:r>
      <w:r w:rsidRPr="00B04320">
        <w:rPr>
          <w:rFonts w:ascii="Comic Sans MS" w:hAnsi="Comic Sans MS"/>
        </w:rPr>
        <w:t>Sviluppo linguistico</w:t>
      </w:r>
    </w:p>
    <w:p w14:paraId="51FA0B75" w14:textId="77777777" w:rsidR="00DB14E6" w:rsidRPr="00B04320" w:rsidRDefault="00DB14E6" w:rsidP="00DB14E6">
      <w:pPr>
        <w:pStyle w:val="Corpotesto"/>
        <w:spacing w:line="360" w:lineRule="auto"/>
        <w:ind w:left="3540" w:hanging="3540"/>
        <w:rPr>
          <w:rFonts w:ascii="Comic Sans MS" w:hAnsi="Comic Sans MS"/>
        </w:rPr>
      </w:pPr>
      <w:r>
        <w:rPr>
          <w:rFonts w:ascii="Comic Sans MS" w:hAnsi="Comic Sans MS"/>
        </w:rPr>
        <w:t xml:space="preserve"> </w:t>
      </w:r>
      <w:r>
        <w:rPr>
          <w:rFonts w:ascii="Comic Sans MS" w:hAnsi="Comic Sans MS"/>
        </w:rPr>
        <w:tab/>
      </w:r>
      <w:r w:rsidRPr="00B04320">
        <w:rPr>
          <w:rFonts w:ascii="Comic Sans MS" w:hAnsi="Comic Sans MS"/>
        </w:rPr>
        <w:t>Sviluppo emotivo</w:t>
      </w:r>
    </w:p>
    <w:p w14:paraId="0096786D" w14:textId="77777777" w:rsidR="00DB14E6" w:rsidRPr="00B04320" w:rsidRDefault="00DB14E6" w:rsidP="00DB14E6">
      <w:pPr>
        <w:pStyle w:val="Corpotesto"/>
        <w:spacing w:line="360" w:lineRule="auto"/>
        <w:ind w:left="3540"/>
        <w:rPr>
          <w:rFonts w:ascii="Comic Sans MS" w:hAnsi="Comic Sans MS"/>
        </w:rPr>
      </w:pPr>
      <w:r w:rsidRPr="00B04320">
        <w:rPr>
          <w:rFonts w:ascii="Comic Sans MS" w:hAnsi="Comic Sans MS"/>
        </w:rPr>
        <w:t>Sviluppo delle competenze sociali</w:t>
      </w:r>
    </w:p>
    <w:p w14:paraId="279696CF" w14:textId="77777777" w:rsidR="00DB14E6" w:rsidRPr="00B04320" w:rsidRDefault="00DB14E6" w:rsidP="00DB14E6">
      <w:pPr>
        <w:pStyle w:val="Corpotesto"/>
        <w:spacing w:line="360" w:lineRule="auto"/>
        <w:ind w:left="3540"/>
        <w:rPr>
          <w:rFonts w:ascii="Comic Sans MS" w:hAnsi="Comic Sans MS"/>
        </w:rPr>
      </w:pPr>
      <w:r w:rsidRPr="00B04320">
        <w:rPr>
          <w:rFonts w:ascii="Comic Sans MS" w:hAnsi="Comic Sans MS"/>
        </w:rPr>
        <w:lastRenderedPageBreak/>
        <w:t>Sviluppo della motricità e creatività</w:t>
      </w:r>
    </w:p>
    <w:p w14:paraId="5724594B" w14:textId="77777777" w:rsidR="00DB14E6" w:rsidRPr="00B04320" w:rsidRDefault="00DB14E6" w:rsidP="00DB14E6">
      <w:pPr>
        <w:pStyle w:val="Corpotesto"/>
        <w:spacing w:line="360" w:lineRule="auto"/>
        <w:ind w:left="3540" w:hanging="3540"/>
        <w:rPr>
          <w:rFonts w:ascii="Comic Sans MS" w:hAnsi="Comic Sans MS"/>
        </w:rPr>
      </w:pPr>
    </w:p>
    <w:p w14:paraId="28826C46" w14:textId="77777777" w:rsidR="00DB14E6" w:rsidRPr="00B04320" w:rsidRDefault="00DB14E6" w:rsidP="00DB14E6">
      <w:pPr>
        <w:pStyle w:val="Corpotesto"/>
        <w:spacing w:line="360" w:lineRule="auto"/>
        <w:ind w:left="3540" w:hanging="3540"/>
        <w:rPr>
          <w:rFonts w:ascii="Comic Sans MS" w:hAnsi="Comic Sans MS"/>
        </w:rPr>
      </w:pPr>
    </w:p>
    <w:p w14:paraId="2E80894E" w14:textId="77777777" w:rsidR="00DB14E6" w:rsidRDefault="00DB14E6" w:rsidP="00DB14E6">
      <w:pPr>
        <w:pStyle w:val="Corpotesto"/>
        <w:spacing w:line="360" w:lineRule="auto"/>
        <w:rPr>
          <w:rFonts w:ascii="Comic Sans MS" w:hAnsi="Comic Sans MS"/>
        </w:rPr>
      </w:pPr>
      <w:r>
        <w:rPr>
          <w:rFonts w:ascii="Comic Sans MS" w:hAnsi="Comic Sans MS"/>
        </w:rPr>
        <w:t>CAMPI DI ESPERIENZA:</w:t>
      </w:r>
      <w:r>
        <w:rPr>
          <w:rFonts w:ascii="Comic Sans MS" w:hAnsi="Comic Sans MS"/>
        </w:rPr>
        <w:tab/>
        <w:t>Il sé e l’altro</w:t>
      </w:r>
    </w:p>
    <w:p w14:paraId="142040F1" w14:textId="77777777" w:rsidR="00DB14E6" w:rsidRDefault="00DB14E6" w:rsidP="00DB14E6">
      <w:pPr>
        <w:pStyle w:val="Corpotesto"/>
        <w:spacing w:line="360" w:lineRule="auto"/>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Linguaggi, creatività, espressione</w:t>
      </w:r>
    </w:p>
    <w:p w14:paraId="34681B98" w14:textId="77777777" w:rsidR="00DB14E6" w:rsidRDefault="00DB14E6" w:rsidP="00DB14E6">
      <w:pPr>
        <w:pStyle w:val="Corpotesto"/>
        <w:spacing w:line="360" w:lineRule="auto"/>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La conoscenza del mondo</w:t>
      </w:r>
    </w:p>
    <w:p w14:paraId="18F758FC" w14:textId="77777777" w:rsidR="00DB14E6" w:rsidRDefault="00DB14E6" w:rsidP="00DB14E6">
      <w:pPr>
        <w:pStyle w:val="Corpotesto"/>
        <w:spacing w:line="360" w:lineRule="auto"/>
        <w:rPr>
          <w:rFonts w:ascii="Comic Sans MS" w:hAnsi="Comic Sans MS"/>
        </w:rPr>
      </w:pPr>
    </w:p>
    <w:p w14:paraId="641D68F4" w14:textId="77777777" w:rsidR="00DB14E6" w:rsidRDefault="00DB14E6" w:rsidP="00DB14E6">
      <w:pPr>
        <w:pStyle w:val="Corpotesto"/>
        <w:spacing w:line="360" w:lineRule="auto"/>
        <w:rPr>
          <w:rFonts w:ascii="Comic Sans MS" w:hAnsi="Comic Sans MS"/>
        </w:rPr>
      </w:pPr>
      <w:r>
        <w:rPr>
          <w:rFonts w:ascii="Comic Sans MS" w:hAnsi="Comic Sans MS"/>
        </w:rPr>
        <w:t>TEMPI</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Tutto l’anno.</w:t>
      </w:r>
    </w:p>
    <w:p w14:paraId="57503553" w14:textId="77777777" w:rsidR="00DB14E6" w:rsidRDefault="00DB14E6" w:rsidP="00DB14E6">
      <w:pPr>
        <w:pStyle w:val="Corpotesto"/>
        <w:spacing w:line="360" w:lineRule="auto"/>
        <w:ind w:left="720"/>
        <w:rPr>
          <w:rFonts w:ascii="Comic Sans MS" w:hAnsi="Comic Sans MS"/>
        </w:rPr>
      </w:pPr>
      <w:r>
        <w:rPr>
          <w:rFonts w:ascii="Comic Sans MS" w:hAnsi="Comic Sans MS"/>
        </w:rPr>
        <w:br w:type="page"/>
      </w:r>
    </w:p>
    <w:p w14:paraId="3B1AA571" w14:textId="77777777" w:rsidR="00DB14E6" w:rsidRDefault="00DB14E6" w:rsidP="00DB14E6">
      <w:pPr>
        <w:shd w:val="clear" w:color="auto" w:fill="FFFFFF"/>
        <w:rPr>
          <w:rFonts w:ascii="Arial" w:hAnsi="Arial" w:cs="Arial"/>
          <w:color w:val="222222"/>
        </w:rPr>
      </w:pPr>
    </w:p>
    <w:p w14:paraId="0849B64C" w14:textId="77777777" w:rsidR="00DB14E6" w:rsidRDefault="00DB14E6" w:rsidP="00DB14E6">
      <w:pPr>
        <w:shd w:val="clear" w:color="auto" w:fill="FFFFFF"/>
        <w:rPr>
          <w:rFonts w:ascii="Arial" w:hAnsi="Arial" w:cs="Arial"/>
          <w:color w:val="222222"/>
        </w:rPr>
      </w:pPr>
    </w:p>
    <w:p w14:paraId="0EE337B6" w14:textId="77777777" w:rsidR="00DB14E6" w:rsidRPr="00047CF3" w:rsidRDefault="00DB14E6" w:rsidP="00DB14E6">
      <w:pPr>
        <w:pStyle w:val="Corpotesto"/>
        <w:spacing w:after="360"/>
        <w:jc w:val="center"/>
        <w:rPr>
          <w:rFonts w:ascii="Comic Sans MS" w:hAnsi="Comic Sans MS"/>
          <w:b/>
          <w:bCs/>
          <w:sz w:val="52"/>
          <w:u w:val="single"/>
        </w:rPr>
      </w:pPr>
      <w:r>
        <w:rPr>
          <w:rFonts w:ascii="Comic Sans MS" w:hAnsi="Comic Sans MS"/>
          <w:b/>
          <w:bCs/>
          <w:sz w:val="52"/>
          <w:u w:val="single"/>
        </w:rPr>
        <w:t>8</w:t>
      </w:r>
      <w:r w:rsidRPr="00047CF3">
        <w:rPr>
          <w:rFonts w:ascii="Comic Sans MS" w:hAnsi="Comic Sans MS"/>
          <w:b/>
          <w:bCs/>
          <w:sz w:val="52"/>
          <w:u w:val="single"/>
        </w:rPr>
        <w:t>° UNITA’</w:t>
      </w:r>
    </w:p>
    <w:p w14:paraId="3DDCFA23" w14:textId="77777777" w:rsidR="00DB14E6" w:rsidRDefault="00DB14E6" w:rsidP="00DB14E6">
      <w:pPr>
        <w:pStyle w:val="Corpotesto"/>
        <w:spacing w:after="360"/>
        <w:jc w:val="center"/>
        <w:rPr>
          <w:rFonts w:ascii="Comic Sans MS" w:hAnsi="Comic Sans MS"/>
          <w:b/>
          <w:bCs/>
          <w:sz w:val="52"/>
        </w:rPr>
      </w:pPr>
      <w:r>
        <w:rPr>
          <w:rFonts w:ascii="Comic Sans MS" w:hAnsi="Comic Sans MS"/>
          <w:b/>
          <w:bCs/>
          <w:sz w:val="52"/>
        </w:rPr>
        <w:t>Progetto: musica</w:t>
      </w:r>
    </w:p>
    <w:p w14:paraId="6174F352" w14:textId="77777777" w:rsidR="00DB14E6" w:rsidRPr="00335CC6" w:rsidRDefault="00DB14E6" w:rsidP="00DB14E6">
      <w:pPr>
        <w:pStyle w:val="Corpotesto"/>
        <w:spacing w:after="360"/>
        <w:jc w:val="center"/>
        <w:rPr>
          <w:rFonts w:ascii="Comic Sans MS" w:hAnsi="Comic Sans MS"/>
          <w:b/>
          <w:bCs/>
          <w:sz w:val="44"/>
          <w:szCs w:val="44"/>
        </w:rPr>
      </w:pPr>
      <w:r w:rsidRPr="00335CC6">
        <w:rPr>
          <w:rFonts w:ascii="Comic Sans MS" w:hAnsi="Comic Sans MS"/>
          <w:b/>
          <w:bCs/>
          <w:sz w:val="44"/>
          <w:szCs w:val="44"/>
        </w:rPr>
        <w:t>"MUSICLANDIA: UN VIAGGIO TRA NOTE E STRUMENTI!"</w:t>
      </w:r>
    </w:p>
    <w:p w14:paraId="5EA76C20" w14:textId="77777777" w:rsidR="00DB14E6" w:rsidRPr="00335CC6" w:rsidRDefault="00DB14E6" w:rsidP="00DB14E6">
      <w:pPr>
        <w:shd w:val="clear" w:color="auto" w:fill="FFFFFF"/>
        <w:spacing w:line="360" w:lineRule="auto"/>
        <w:rPr>
          <w:rFonts w:ascii="Comic Sans MS" w:hAnsi="Comic Sans MS" w:cs="Arial"/>
          <w:color w:val="222222"/>
        </w:rPr>
      </w:pPr>
      <w:r w:rsidRPr="00335CC6">
        <w:rPr>
          <w:rFonts w:ascii="Comic Sans MS" w:hAnsi="Comic Sans MS" w:cs="Arial"/>
          <w:color w:val="222222"/>
        </w:rPr>
        <w:t>In questo progetto, la musica diventa un viaggio emozionante e interattivo, che offre ai bambini molteplici opportunità di apprendere in modo pratico e divertente!</w:t>
      </w:r>
    </w:p>
    <w:p w14:paraId="57EBF193" w14:textId="77777777" w:rsidR="00DB14E6" w:rsidRDefault="00DB14E6" w:rsidP="00DB14E6">
      <w:pPr>
        <w:pStyle w:val="Corpotesto"/>
        <w:spacing w:after="360"/>
        <w:jc w:val="center"/>
        <w:rPr>
          <w:rFonts w:ascii="Comic Sans MS" w:hAnsi="Comic Sans MS"/>
          <w:b/>
          <w:bCs/>
          <w:sz w:val="52"/>
        </w:rPr>
      </w:pPr>
    </w:p>
    <w:p w14:paraId="119F681A" w14:textId="77777777" w:rsidR="00DB14E6" w:rsidRPr="00B04320" w:rsidRDefault="00DB14E6" w:rsidP="00DB14E6">
      <w:pPr>
        <w:pStyle w:val="Corpotesto"/>
        <w:spacing w:line="360" w:lineRule="auto"/>
        <w:ind w:left="3540" w:hanging="3540"/>
        <w:rPr>
          <w:rFonts w:ascii="Comic Sans MS" w:hAnsi="Comic Sans MS"/>
        </w:rPr>
      </w:pPr>
      <w:r>
        <w:rPr>
          <w:rFonts w:ascii="Comic Sans MS" w:hAnsi="Comic Sans MS"/>
        </w:rPr>
        <w:t>OBIETTIVI:</w:t>
      </w:r>
      <w:r>
        <w:rPr>
          <w:rFonts w:ascii="Comic Sans MS" w:hAnsi="Comic Sans MS"/>
        </w:rPr>
        <w:tab/>
      </w:r>
      <w:r w:rsidRPr="00335CC6">
        <w:rPr>
          <w:rFonts w:ascii="Comic Sans MS" w:hAnsi="Comic Sans MS" w:cs="Arial"/>
          <w:color w:val="222222"/>
        </w:rPr>
        <w:t>Sviluppo musicale</w:t>
      </w:r>
      <w:r>
        <w:rPr>
          <w:rFonts w:ascii="Comic Sans MS" w:hAnsi="Comic Sans MS"/>
        </w:rPr>
        <w:t xml:space="preserve"> </w:t>
      </w:r>
      <w:r>
        <w:rPr>
          <w:rFonts w:ascii="Comic Sans MS" w:hAnsi="Comic Sans MS"/>
        </w:rPr>
        <w:tab/>
      </w:r>
    </w:p>
    <w:p w14:paraId="2B695CCD" w14:textId="77777777" w:rsidR="00DB14E6" w:rsidRDefault="00DB14E6" w:rsidP="00DB14E6">
      <w:pPr>
        <w:pStyle w:val="Corpotesto"/>
        <w:spacing w:line="360" w:lineRule="auto"/>
        <w:ind w:left="3540"/>
        <w:rPr>
          <w:rFonts w:ascii="Comic Sans MS" w:hAnsi="Comic Sans MS"/>
        </w:rPr>
      </w:pPr>
      <w:r w:rsidRPr="00C5679C">
        <w:rPr>
          <w:rFonts w:ascii="Comic Sans MS" w:hAnsi="Comic Sans MS"/>
        </w:rPr>
        <w:t xml:space="preserve">Sviluppo dell'ascolto attivo </w:t>
      </w:r>
    </w:p>
    <w:p w14:paraId="0419F686" w14:textId="77777777" w:rsidR="00DB14E6" w:rsidRDefault="00DB14E6" w:rsidP="00DB14E6">
      <w:pPr>
        <w:pStyle w:val="Corpotesto"/>
        <w:spacing w:line="360" w:lineRule="auto"/>
        <w:ind w:left="3540"/>
        <w:rPr>
          <w:rFonts w:ascii="Comic Sans MS" w:hAnsi="Comic Sans MS"/>
        </w:rPr>
      </w:pPr>
      <w:r w:rsidRPr="00C5679C">
        <w:rPr>
          <w:rFonts w:ascii="Comic Sans MS" w:hAnsi="Comic Sans MS"/>
        </w:rPr>
        <w:t>Sviluppo della coordinazione motoria</w:t>
      </w:r>
    </w:p>
    <w:p w14:paraId="7313222E" w14:textId="77777777" w:rsidR="00DB14E6" w:rsidRDefault="00DB14E6" w:rsidP="00DB14E6">
      <w:pPr>
        <w:shd w:val="clear" w:color="auto" w:fill="FFFFFF"/>
        <w:ind w:left="2832" w:firstLine="708"/>
        <w:rPr>
          <w:rFonts w:ascii="Arial" w:hAnsi="Arial" w:cs="Arial"/>
          <w:color w:val="222222"/>
        </w:rPr>
      </w:pPr>
      <w:r w:rsidRPr="00C5679C">
        <w:rPr>
          <w:rFonts w:ascii="Comic Sans MS" w:hAnsi="Comic Sans MS"/>
        </w:rPr>
        <w:t>Sviluppo della creatività</w:t>
      </w:r>
    </w:p>
    <w:p w14:paraId="4013450F" w14:textId="77777777" w:rsidR="00DB14E6" w:rsidRPr="00C5679C" w:rsidRDefault="00DB14E6" w:rsidP="00DB14E6">
      <w:pPr>
        <w:shd w:val="clear" w:color="auto" w:fill="FFFFFF"/>
        <w:ind w:left="2832" w:firstLine="708"/>
        <w:rPr>
          <w:rFonts w:ascii="Comic Sans MS" w:hAnsi="Comic Sans MS" w:cs="Arial"/>
          <w:color w:val="222222"/>
        </w:rPr>
      </w:pPr>
      <w:r w:rsidRPr="00C5679C">
        <w:rPr>
          <w:rFonts w:ascii="Comic Sans MS" w:hAnsi="Comic Sans MS" w:cs="Arial"/>
          <w:color w:val="222222"/>
        </w:rPr>
        <w:t>Sviluppo del lavoro di gruppo</w:t>
      </w:r>
    </w:p>
    <w:p w14:paraId="3E4D1E26" w14:textId="77777777" w:rsidR="00DB14E6" w:rsidRDefault="00DB14E6" w:rsidP="00DB14E6">
      <w:pPr>
        <w:shd w:val="clear" w:color="auto" w:fill="FFFFFF"/>
        <w:rPr>
          <w:rFonts w:ascii="Arial" w:hAnsi="Arial" w:cs="Arial"/>
          <w:color w:val="222222"/>
        </w:rPr>
      </w:pPr>
    </w:p>
    <w:p w14:paraId="2F8A7F82" w14:textId="77777777" w:rsidR="00DB14E6" w:rsidRDefault="00DB14E6" w:rsidP="00DB14E6">
      <w:pPr>
        <w:shd w:val="clear" w:color="auto" w:fill="FFFFFF"/>
        <w:rPr>
          <w:rFonts w:ascii="Arial" w:hAnsi="Arial" w:cs="Arial"/>
          <w:color w:val="222222"/>
        </w:rPr>
      </w:pPr>
    </w:p>
    <w:p w14:paraId="6F4A60AF" w14:textId="77777777" w:rsidR="00DB14E6" w:rsidRDefault="00DB14E6" w:rsidP="00DB14E6">
      <w:pPr>
        <w:shd w:val="clear" w:color="auto" w:fill="FFFFFF"/>
        <w:rPr>
          <w:rFonts w:ascii="Arial" w:hAnsi="Arial" w:cs="Arial"/>
          <w:color w:val="222222"/>
        </w:rPr>
      </w:pPr>
    </w:p>
    <w:p w14:paraId="136C1E33" w14:textId="77777777" w:rsidR="00DB14E6" w:rsidRDefault="00DB14E6" w:rsidP="00DB14E6">
      <w:pPr>
        <w:shd w:val="clear" w:color="auto" w:fill="FFFFFF"/>
        <w:rPr>
          <w:rFonts w:ascii="Arial" w:hAnsi="Arial" w:cs="Arial"/>
          <w:color w:val="222222"/>
        </w:rPr>
      </w:pPr>
    </w:p>
    <w:p w14:paraId="35CF517C" w14:textId="77777777" w:rsidR="00DB14E6" w:rsidRPr="00C5679C" w:rsidRDefault="00DB14E6" w:rsidP="00DB14E6">
      <w:pPr>
        <w:pStyle w:val="Corpotesto"/>
        <w:spacing w:line="360" w:lineRule="auto"/>
        <w:rPr>
          <w:rFonts w:ascii="Comic Sans MS" w:hAnsi="Comic Sans MS"/>
        </w:rPr>
      </w:pPr>
      <w:r>
        <w:rPr>
          <w:rFonts w:ascii="Comic Sans MS" w:hAnsi="Comic Sans MS"/>
        </w:rPr>
        <w:t>CAMPI DI ESPERIENZA:</w:t>
      </w:r>
      <w:r>
        <w:rPr>
          <w:rFonts w:ascii="Comic Sans MS" w:hAnsi="Comic Sans MS"/>
        </w:rPr>
        <w:tab/>
      </w:r>
      <w:r w:rsidRPr="00C5679C">
        <w:rPr>
          <w:rFonts w:ascii="Comic Sans MS" w:hAnsi="Comic Sans MS"/>
        </w:rPr>
        <w:t>Il sé e l'altro</w:t>
      </w:r>
    </w:p>
    <w:p w14:paraId="6D75DC68" w14:textId="77777777" w:rsidR="00DB14E6" w:rsidRPr="00C5679C" w:rsidRDefault="00DB14E6" w:rsidP="00DB14E6">
      <w:pPr>
        <w:pStyle w:val="Corpotesto"/>
        <w:spacing w:line="360" w:lineRule="auto"/>
        <w:ind w:left="2832" w:firstLine="708"/>
        <w:rPr>
          <w:rFonts w:ascii="Comic Sans MS" w:hAnsi="Comic Sans MS"/>
        </w:rPr>
      </w:pPr>
      <w:r w:rsidRPr="00C5679C">
        <w:rPr>
          <w:rFonts w:ascii="Comic Sans MS" w:hAnsi="Comic Sans MS"/>
        </w:rPr>
        <w:t>Il corpo e il movimento</w:t>
      </w:r>
    </w:p>
    <w:p w14:paraId="5D95843B" w14:textId="77777777" w:rsidR="00DB14E6" w:rsidRPr="00C5679C" w:rsidRDefault="00DB14E6" w:rsidP="00DB14E6">
      <w:pPr>
        <w:pStyle w:val="Corpotesto"/>
        <w:spacing w:line="360" w:lineRule="auto"/>
        <w:ind w:left="2832" w:firstLine="708"/>
        <w:rPr>
          <w:rFonts w:ascii="Comic Sans MS" w:hAnsi="Comic Sans MS"/>
        </w:rPr>
      </w:pPr>
      <w:r w:rsidRPr="00C5679C">
        <w:rPr>
          <w:rFonts w:ascii="Comic Sans MS" w:hAnsi="Comic Sans MS"/>
        </w:rPr>
        <w:t>Linguaggi, creatività, espressione</w:t>
      </w:r>
    </w:p>
    <w:p w14:paraId="4BFEAE6A" w14:textId="77777777" w:rsidR="00DB14E6" w:rsidRPr="00C5679C" w:rsidRDefault="00DB14E6" w:rsidP="00DB14E6">
      <w:pPr>
        <w:pStyle w:val="Corpotesto"/>
        <w:spacing w:line="360" w:lineRule="auto"/>
        <w:ind w:left="2832" w:firstLine="708"/>
        <w:rPr>
          <w:rFonts w:ascii="Comic Sans MS" w:hAnsi="Comic Sans MS"/>
        </w:rPr>
      </w:pPr>
      <w:r w:rsidRPr="00C5679C">
        <w:rPr>
          <w:rFonts w:ascii="Comic Sans MS" w:hAnsi="Comic Sans MS"/>
        </w:rPr>
        <w:t xml:space="preserve"> Immaginazione e fantasia</w:t>
      </w:r>
    </w:p>
    <w:p w14:paraId="0475F054" w14:textId="77777777" w:rsidR="00DB14E6" w:rsidRPr="00C5679C" w:rsidRDefault="00DB14E6" w:rsidP="00DB14E6">
      <w:pPr>
        <w:pStyle w:val="Corpotesto"/>
        <w:spacing w:line="360" w:lineRule="auto"/>
        <w:rPr>
          <w:rFonts w:ascii="Comic Sans MS" w:hAnsi="Comic Sans MS"/>
        </w:rPr>
      </w:pPr>
    </w:p>
    <w:p w14:paraId="3B91757F" w14:textId="77777777" w:rsidR="00DB14E6" w:rsidRDefault="00DB14E6" w:rsidP="00DB14E6">
      <w:pPr>
        <w:pStyle w:val="Corpotesto"/>
        <w:spacing w:line="360" w:lineRule="auto"/>
        <w:rPr>
          <w:rFonts w:ascii="Comic Sans MS" w:hAnsi="Comic Sans MS"/>
        </w:rPr>
      </w:pPr>
    </w:p>
    <w:p w14:paraId="56555EB4" w14:textId="77777777" w:rsidR="00DB14E6" w:rsidRDefault="00DB14E6" w:rsidP="00DB14E6">
      <w:pPr>
        <w:pStyle w:val="Corpotesto"/>
        <w:spacing w:line="360" w:lineRule="auto"/>
        <w:rPr>
          <w:rFonts w:ascii="Comic Sans MS" w:hAnsi="Comic Sans MS"/>
        </w:rPr>
      </w:pPr>
      <w:r>
        <w:rPr>
          <w:rFonts w:ascii="Comic Sans MS" w:hAnsi="Comic Sans MS"/>
        </w:rPr>
        <w:t>TEMPI</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Tutto l’anno.</w:t>
      </w:r>
    </w:p>
    <w:p w14:paraId="241F09DE" w14:textId="77777777" w:rsidR="00DB14E6" w:rsidRDefault="00DB14E6" w:rsidP="00DB14E6">
      <w:pPr>
        <w:pStyle w:val="Corpotesto"/>
        <w:spacing w:line="360" w:lineRule="auto"/>
        <w:ind w:left="720"/>
        <w:rPr>
          <w:rFonts w:ascii="Comic Sans MS" w:hAnsi="Comic Sans MS"/>
        </w:rPr>
      </w:pPr>
      <w:r>
        <w:rPr>
          <w:rFonts w:ascii="Comic Sans MS" w:hAnsi="Comic Sans MS"/>
        </w:rPr>
        <w:br w:type="page"/>
      </w:r>
    </w:p>
    <w:p w14:paraId="55CA4165" w14:textId="77777777" w:rsidR="00DB14E6" w:rsidRDefault="00DB14E6" w:rsidP="00DB14E6">
      <w:pPr>
        <w:shd w:val="clear" w:color="auto" w:fill="FFFFFF"/>
        <w:rPr>
          <w:rFonts w:ascii="Arial" w:hAnsi="Arial" w:cs="Arial"/>
          <w:color w:val="222222"/>
        </w:rPr>
      </w:pPr>
    </w:p>
    <w:p w14:paraId="4B3B9EED" w14:textId="77777777" w:rsidR="00DB14E6" w:rsidRDefault="00DB14E6" w:rsidP="00DB14E6">
      <w:pPr>
        <w:shd w:val="clear" w:color="auto" w:fill="FFFFFF"/>
        <w:rPr>
          <w:rFonts w:ascii="Arial" w:hAnsi="Arial" w:cs="Arial"/>
          <w:color w:val="222222"/>
        </w:rPr>
      </w:pPr>
    </w:p>
    <w:p w14:paraId="494CBEC4" w14:textId="77777777" w:rsidR="00DB14E6" w:rsidRPr="00047CF3" w:rsidRDefault="00DB14E6" w:rsidP="00DB14E6">
      <w:pPr>
        <w:pStyle w:val="Corpotesto"/>
        <w:spacing w:after="360"/>
        <w:jc w:val="center"/>
        <w:rPr>
          <w:rFonts w:ascii="Comic Sans MS" w:hAnsi="Comic Sans MS"/>
          <w:b/>
          <w:bCs/>
          <w:sz w:val="52"/>
          <w:u w:val="single"/>
        </w:rPr>
      </w:pPr>
      <w:r>
        <w:rPr>
          <w:rFonts w:ascii="Comic Sans MS" w:hAnsi="Comic Sans MS"/>
          <w:b/>
          <w:bCs/>
          <w:sz w:val="52"/>
          <w:u w:val="single"/>
        </w:rPr>
        <w:t>9</w:t>
      </w:r>
      <w:r w:rsidRPr="00047CF3">
        <w:rPr>
          <w:rFonts w:ascii="Comic Sans MS" w:hAnsi="Comic Sans MS"/>
          <w:b/>
          <w:bCs/>
          <w:sz w:val="52"/>
          <w:u w:val="single"/>
        </w:rPr>
        <w:t>° UNITA’</w:t>
      </w:r>
    </w:p>
    <w:p w14:paraId="203F48C9" w14:textId="77777777" w:rsidR="00DB14E6" w:rsidRDefault="00DB14E6" w:rsidP="00DB14E6">
      <w:pPr>
        <w:pStyle w:val="Corpotesto"/>
        <w:spacing w:after="360"/>
        <w:jc w:val="center"/>
        <w:rPr>
          <w:rFonts w:ascii="Comic Sans MS" w:hAnsi="Comic Sans MS"/>
          <w:b/>
          <w:bCs/>
          <w:sz w:val="52"/>
        </w:rPr>
      </w:pPr>
      <w:r>
        <w:rPr>
          <w:rFonts w:ascii="Comic Sans MS" w:hAnsi="Comic Sans MS"/>
          <w:b/>
          <w:bCs/>
          <w:sz w:val="52"/>
        </w:rPr>
        <w:t>Progetto: psicomotricità</w:t>
      </w:r>
    </w:p>
    <w:p w14:paraId="36D809DB" w14:textId="77777777" w:rsidR="00DB14E6" w:rsidRPr="00C5679C" w:rsidRDefault="00DB14E6" w:rsidP="00DB14E6">
      <w:pPr>
        <w:pStyle w:val="Corpotesto"/>
        <w:spacing w:after="360"/>
        <w:jc w:val="center"/>
        <w:rPr>
          <w:rFonts w:ascii="Comic Sans MS" w:hAnsi="Comic Sans MS"/>
          <w:b/>
          <w:bCs/>
          <w:sz w:val="44"/>
          <w:szCs w:val="44"/>
        </w:rPr>
      </w:pPr>
      <w:r w:rsidRPr="00C5679C">
        <w:rPr>
          <w:rFonts w:ascii="Comic Sans MS" w:hAnsi="Comic Sans MS"/>
          <w:b/>
          <w:bCs/>
          <w:sz w:val="44"/>
          <w:szCs w:val="44"/>
        </w:rPr>
        <w:t>"IN MOVIMENTO CON GIOIA: SCOPRIRE IL CORPO E IL GIOCO"</w:t>
      </w:r>
    </w:p>
    <w:p w14:paraId="18FEF14D" w14:textId="77777777" w:rsidR="00DB14E6" w:rsidRPr="00C5679C" w:rsidRDefault="00DB14E6" w:rsidP="00DB14E6">
      <w:pPr>
        <w:jc w:val="both"/>
        <w:rPr>
          <w:rFonts w:ascii="Comic Sans MS" w:hAnsi="Comic Sans MS" w:cstheme="minorHAnsi"/>
          <w:b/>
          <w:u w:val="single"/>
        </w:rPr>
      </w:pPr>
      <w:r w:rsidRPr="00C5679C">
        <w:rPr>
          <w:rFonts w:ascii="Comic Sans MS" w:hAnsi="Comic Sans MS" w:cstheme="minorHAnsi"/>
        </w:rPr>
        <w:t>Attraverso il gioco, percorsi ed esercizi si promuoverà nel bambino il piacere di muoversi, di esprimersi col corpo.</w:t>
      </w:r>
      <w:r w:rsidRPr="00C5679C">
        <w:rPr>
          <w:rFonts w:ascii="Comic Sans MS" w:hAnsi="Comic Sans MS" w:cstheme="minorHAnsi"/>
          <w:b/>
          <w:u w:val="single"/>
        </w:rPr>
        <w:t xml:space="preserve"> </w:t>
      </w:r>
    </w:p>
    <w:p w14:paraId="077BC92E" w14:textId="77777777" w:rsidR="00DB14E6" w:rsidRPr="00335CC6" w:rsidRDefault="00DB14E6" w:rsidP="00DB14E6">
      <w:pPr>
        <w:pStyle w:val="Corpotesto"/>
        <w:spacing w:after="360"/>
        <w:jc w:val="center"/>
        <w:rPr>
          <w:rFonts w:ascii="Comic Sans MS" w:hAnsi="Comic Sans MS"/>
          <w:b/>
          <w:bCs/>
        </w:rPr>
      </w:pPr>
    </w:p>
    <w:p w14:paraId="32E191A6" w14:textId="77777777" w:rsidR="00DB14E6" w:rsidRPr="00C5679C" w:rsidRDefault="00DB14E6" w:rsidP="00DB14E6">
      <w:pPr>
        <w:pStyle w:val="Corpotesto"/>
        <w:spacing w:line="360" w:lineRule="auto"/>
        <w:ind w:left="3540" w:hanging="3540"/>
        <w:rPr>
          <w:rFonts w:ascii="Comic Sans MS" w:hAnsi="Comic Sans MS" w:cs="Arial"/>
          <w:color w:val="222222"/>
        </w:rPr>
      </w:pPr>
      <w:r>
        <w:rPr>
          <w:rFonts w:ascii="Comic Sans MS" w:hAnsi="Comic Sans MS"/>
        </w:rPr>
        <w:t>OBIETTIVI:</w:t>
      </w:r>
      <w:r>
        <w:rPr>
          <w:rFonts w:ascii="Comic Sans MS" w:hAnsi="Comic Sans MS"/>
        </w:rPr>
        <w:tab/>
      </w:r>
      <w:r w:rsidRPr="00C5679C">
        <w:rPr>
          <w:rFonts w:ascii="Comic Sans MS" w:hAnsi="Comic Sans MS" w:cs="Arial"/>
          <w:color w:val="222222"/>
        </w:rPr>
        <w:t>Sviluppo delle abilità motorie di base</w:t>
      </w:r>
    </w:p>
    <w:p w14:paraId="129D6007" w14:textId="77777777" w:rsidR="00DB14E6" w:rsidRPr="00C5679C" w:rsidRDefault="00DB14E6" w:rsidP="00DB14E6">
      <w:pPr>
        <w:pStyle w:val="Corpotesto"/>
        <w:spacing w:line="360" w:lineRule="auto"/>
        <w:ind w:left="3540"/>
        <w:rPr>
          <w:rFonts w:ascii="Comic Sans MS" w:hAnsi="Comic Sans MS" w:cs="Arial"/>
          <w:color w:val="222222"/>
        </w:rPr>
      </w:pPr>
      <w:r w:rsidRPr="00C5679C">
        <w:rPr>
          <w:rFonts w:ascii="Comic Sans MS" w:hAnsi="Comic Sans MS" w:cs="Arial"/>
          <w:color w:val="222222"/>
        </w:rPr>
        <w:t>Sviluppo della coordinazione e dell'equilibrio</w:t>
      </w:r>
    </w:p>
    <w:p w14:paraId="3A79B466" w14:textId="77777777" w:rsidR="00DB14E6" w:rsidRPr="00C5679C" w:rsidRDefault="00DB14E6" w:rsidP="00DB14E6">
      <w:pPr>
        <w:pStyle w:val="Corpotesto"/>
        <w:spacing w:line="360" w:lineRule="auto"/>
        <w:ind w:left="3540"/>
        <w:rPr>
          <w:rFonts w:ascii="Comic Sans MS" w:hAnsi="Comic Sans MS" w:cs="Arial"/>
          <w:color w:val="222222"/>
        </w:rPr>
      </w:pPr>
      <w:r w:rsidRPr="00C5679C">
        <w:rPr>
          <w:rFonts w:ascii="Comic Sans MS" w:hAnsi="Comic Sans MS" w:cs="Arial"/>
          <w:color w:val="222222"/>
        </w:rPr>
        <w:t>Consapevolezza del corpo e dello spazio</w:t>
      </w:r>
    </w:p>
    <w:p w14:paraId="6A0A8E4F" w14:textId="77777777" w:rsidR="00DB14E6" w:rsidRPr="00C5679C" w:rsidRDefault="00DB14E6" w:rsidP="00DB14E6">
      <w:pPr>
        <w:pStyle w:val="Corpotesto"/>
        <w:spacing w:line="360" w:lineRule="auto"/>
        <w:ind w:left="3540"/>
        <w:rPr>
          <w:rFonts w:ascii="Comic Sans MS" w:hAnsi="Comic Sans MS" w:cs="Arial"/>
          <w:color w:val="222222"/>
        </w:rPr>
      </w:pPr>
      <w:r w:rsidRPr="00C5679C">
        <w:rPr>
          <w:rFonts w:ascii="Comic Sans MS" w:hAnsi="Comic Sans MS" w:cs="Arial"/>
          <w:color w:val="222222"/>
        </w:rPr>
        <w:t>Socializzazione e collaborazione</w:t>
      </w:r>
    </w:p>
    <w:p w14:paraId="32026410" w14:textId="77777777" w:rsidR="00DB14E6" w:rsidRPr="00C5679C" w:rsidRDefault="00DB14E6" w:rsidP="00DB14E6">
      <w:pPr>
        <w:pStyle w:val="Corpotesto"/>
        <w:spacing w:line="360" w:lineRule="auto"/>
        <w:ind w:left="3540"/>
        <w:rPr>
          <w:rFonts w:ascii="Comic Sans MS" w:hAnsi="Comic Sans MS" w:cs="Arial"/>
          <w:color w:val="222222"/>
        </w:rPr>
      </w:pPr>
      <w:r w:rsidRPr="00C5679C">
        <w:rPr>
          <w:rFonts w:ascii="Comic Sans MS" w:hAnsi="Comic Sans MS" w:cs="Arial"/>
          <w:color w:val="222222"/>
        </w:rPr>
        <w:t>Esplorazione e creatività nel movimento</w:t>
      </w:r>
    </w:p>
    <w:p w14:paraId="185CE2C0" w14:textId="77777777" w:rsidR="00DB14E6" w:rsidRDefault="00DB14E6" w:rsidP="00DB14E6">
      <w:pPr>
        <w:shd w:val="clear" w:color="auto" w:fill="FFFFFF"/>
        <w:rPr>
          <w:rFonts w:ascii="Arial" w:hAnsi="Arial" w:cs="Arial"/>
          <w:color w:val="222222"/>
        </w:rPr>
      </w:pPr>
    </w:p>
    <w:p w14:paraId="3E7393E7" w14:textId="77777777" w:rsidR="00DB14E6" w:rsidRDefault="00DB14E6" w:rsidP="00DB14E6">
      <w:pPr>
        <w:shd w:val="clear" w:color="auto" w:fill="FFFFFF"/>
        <w:rPr>
          <w:rFonts w:ascii="Arial" w:hAnsi="Arial" w:cs="Arial"/>
          <w:color w:val="222222"/>
        </w:rPr>
      </w:pPr>
    </w:p>
    <w:p w14:paraId="72FDC893" w14:textId="77777777" w:rsidR="00DB14E6" w:rsidRPr="001B7C78" w:rsidRDefault="00DB14E6" w:rsidP="00DB14E6">
      <w:pPr>
        <w:pStyle w:val="Corpotesto"/>
        <w:spacing w:line="360" w:lineRule="auto"/>
        <w:rPr>
          <w:rFonts w:ascii="Comic Sans MS" w:hAnsi="Comic Sans MS"/>
        </w:rPr>
      </w:pPr>
      <w:r>
        <w:rPr>
          <w:rFonts w:ascii="Comic Sans MS" w:hAnsi="Comic Sans MS"/>
        </w:rPr>
        <w:t>CAMPI DI ESPERIENZA:</w:t>
      </w:r>
      <w:r>
        <w:rPr>
          <w:rFonts w:ascii="Comic Sans MS" w:hAnsi="Comic Sans MS"/>
        </w:rPr>
        <w:tab/>
      </w:r>
      <w:r w:rsidRPr="001B7C78">
        <w:rPr>
          <w:rFonts w:ascii="Comic Sans MS" w:hAnsi="Comic Sans MS"/>
        </w:rPr>
        <w:t>Movimento e percezione corporea</w:t>
      </w:r>
    </w:p>
    <w:p w14:paraId="0D04B06F" w14:textId="77777777" w:rsidR="00DB14E6" w:rsidRPr="001B7C78" w:rsidRDefault="00DB14E6" w:rsidP="00DB14E6">
      <w:pPr>
        <w:pStyle w:val="Corpotesto"/>
        <w:spacing w:line="360" w:lineRule="auto"/>
        <w:ind w:left="2832" w:firstLine="708"/>
        <w:rPr>
          <w:rFonts w:ascii="Comic Sans MS" w:hAnsi="Comic Sans MS"/>
        </w:rPr>
      </w:pPr>
      <w:r w:rsidRPr="001B7C78">
        <w:rPr>
          <w:rFonts w:ascii="Comic Sans MS" w:hAnsi="Comic Sans MS"/>
        </w:rPr>
        <w:t xml:space="preserve">Giochi di squadra e cooperazione </w:t>
      </w:r>
    </w:p>
    <w:p w14:paraId="07F13DB6" w14:textId="77777777" w:rsidR="00DB14E6" w:rsidRPr="001B7C78" w:rsidRDefault="00DB14E6" w:rsidP="00DB14E6">
      <w:pPr>
        <w:pStyle w:val="Corpotesto"/>
        <w:spacing w:line="360" w:lineRule="auto"/>
        <w:ind w:left="2832" w:firstLine="708"/>
        <w:rPr>
          <w:rFonts w:ascii="Comic Sans MS" w:hAnsi="Comic Sans MS"/>
        </w:rPr>
      </w:pPr>
      <w:r w:rsidRPr="001B7C78">
        <w:rPr>
          <w:rFonts w:ascii="Comic Sans MS" w:hAnsi="Comic Sans MS"/>
        </w:rPr>
        <w:t>Consapevolezza e gestione dello spazio</w:t>
      </w:r>
      <w:r w:rsidRPr="00C5679C">
        <w:rPr>
          <w:rFonts w:ascii="Comic Sans MS" w:hAnsi="Comic Sans MS"/>
        </w:rPr>
        <w:t xml:space="preserve"> </w:t>
      </w:r>
    </w:p>
    <w:p w14:paraId="4CD9291C" w14:textId="77777777" w:rsidR="00DB14E6" w:rsidRPr="00C5679C" w:rsidRDefault="00DB14E6" w:rsidP="00DB14E6">
      <w:pPr>
        <w:pStyle w:val="Corpotesto"/>
        <w:spacing w:line="360" w:lineRule="auto"/>
        <w:ind w:left="3540"/>
        <w:rPr>
          <w:rFonts w:ascii="Comic Sans MS" w:hAnsi="Comic Sans MS"/>
        </w:rPr>
      </w:pPr>
      <w:r w:rsidRPr="001B7C78">
        <w:rPr>
          <w:rFonts w:ascii="Comic Sans MS" w:hAnsi="Comic Sans MS"/>
        </w:rPr>
        <w:t>Sviluppo della coordinazione occhio-mano e occhio-</w:t>
      </w:r>
      <w:r>
        <w:rPr>
          <w:rFonts w:ascii="Comic Sans MS" w:hAnsi="Comic Sans MS"/>
        </w:rPr>
        <w:t xml:space="preserve">     </w:t>
      </w:r>
      <w:r w:rsidRPr="001B7C78">
        <w:rPr>
          <w:rFonts w:ascii="Comic Sans MS" w:hAnsi="Comic Sans MS"/>
        </w:rPr>
        <w:t>piede</w:t>
      </w:r>
    </w:p>
    <w:p w14:paraId="420B07A4" w14:textId="77777777" w:rsidR="00DB14E6" w:rsidRDefault="00DB14E6" w:rsidP="00DB14E6">
      <w:pPr>
        <w:pStyle w:val="Corpotesto"/>
        <w:spacing w:line="360" w:lineRule="auto"/>
        <w:rPr>
          <w:rFonts w:ascii="Comic Sans MS" w:hAnsi="Comic Sans MS"/>
        </w:rPr>
      </w:pPr>
    </w:p>
    <w:p w14:paraId="3C30EAB5" w14:textId="77777777" w:rsidR="00DB14E6" w:rsidRDefault="00DB14E6" w:rsidP="00DB14E6">
      <w:pPr>
        <w:pStyle w:val="Corpotesto"/>
        <w:spacing w:line="360" w:lineRule="auto"/>
        <w:rPr>
          <w:rFonts w:ascii="Comic Sans MS" w:hAnsi="Comic Sans MS"/>
        </w:rPr>
      </w:pPr>
      <w:r>
        <w:rPr>
          <w:rFonts w:ascii="Comic Sans MS" w:hAnsi="Comic Sans MS"/>
        </w:rPr>
        <w:t>TEMPI</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Tutto l’anno.</w:t>
      </w:r>
    </w:p>
    <w:p w14:paraId="3BA8EA36" w14:textId="77777777" w:rsidR="00DB14E6" w:rsidRPr="001B7C78" w:rsidRDefault="00DB14E6" w:rsidP="00DB14E6">
      <w:pPr>
        <w:pStyle w:val="Corpotesto"/>
        <w:spacing w:line="360" w:lineRule="auto"/>
        <w:rPr>
          <w:rFonts w:ascii="Comic Sans MS" w:hAnsi="Comic Sans MS"/>
        </w:rPr>
      </w:pPr>
    </w:p>
    <w:p w14:paraId="30B38981" w14:textId="77777777" w:rsidR="0024469F" w:rsidRPr="001E1896" w:rsidRDefault="0024469F" w:rsidP="006156EE">
      <w:pPr>
        <w:rPr>
          <w:rFonts w:cs="Calibri"/>
          <w:sz w:val="28"/>
        </w:rPr>
      </w:pPr>
    </w:p>
    <w:p w14:paraId="693BCB5D" w14:textId="193DA642" w:rsidR="00B65A74" w:rsidRPr="001E1896" w:rsidRDefault="00B65A74" w:rsidP="00B65A74">
      <w:pPr>
        <w:jc w:val="center"/>
        <w:rPr>
          <w:b/>
          <w:sz w:val="32"/>
          <w:szCs w:val="32"/>
        </w:rPr>
      </w:pPr>
      <w:r w:rsidRPr="001E1896">
        <w:rPr>
          <w:b/>
          <w:sz w:val="32"/>
          <w:szCs w:val="32"/>
        </w:rPr>
        <w:t>CURRICULUM VERTICALE</w:t>
      </w:r>
    </w:p>
    <w:p w14:paraId="2DE42C65" w14:textId="2EA71FF2" w:rsidR="00310071" w:rsidRDefault="00310071" w:rsidP="00310071">
      <w:r>
        <w:t>Il presente curriculum verticale viene elaborato tenendo a riferimento le diverse età degli alunni e i diversi gradi di istruzione ed evitando la stesura di curricoli autonomi facendo riferimento ai seguenti contenuti che verranno declinati nelle singole programmazioni disciplinari ed interdisciplinari:</w:t>
      </w:r>
    </w:p>
    <w:p w14:paraId="2587E25B" w14:textId="77777777" w:rsidR="00310071" w:rsidRDefault="00310071" w:rsidP="00310071">
      <w:r>
        <w:t xml:space="preserve"> 1. Costituzione, istituzioni dello Stato italiano, dell’Unione europea e degli organismi internazionali; storia della bandiera e dell’inno nazionale; </w:t>
      </w:r>
    </w:p>
    <w:p w14:paraId="6903715B" w14:textId="77777777" w:rsidR="00310071" w:rsidRDefault="00310071" w:rsidP="00310071">
      <w:r>
        <w:t xml:space="preserve">2. Agenda 2030 per lo sviluppo sostenibile, adottata dall’Assemblea generale delle Nazioni Unite il 25 settembre 2015; </w:t>
      </w:r>
    </w:p>
    <w:p w14:paraId="4420A805" w14:textId="77777777" w:rsidR="00310071" w:rsidRDefault="00310071" w:rsidP="00310071">
      <w:r>
        <w:t xml:space="preserve">3. Educazione alla cittadinanza digitale; </w:t>
      </w:r>
    </w:p>
    <w:p w14:paraId="33DA9A3D" w14:textId="77777777" w:rsidR="00310071" w:rsidRDefault="00310071" w:rsidP="00310071">
      <w:r>
        <w:t xml:space="preserve">4. Elementi fondamentali di diritto, con particolare riguardo al diritto del lavoro; </w:t>
      </w:r>
    </w:p>
    <w:p w14:paraId="645BE881" w14:textId="77777777" w:rsidR="00310071" w:rsidRDefault="00310071" w:rsidP="00310071">
      <w:r>
        <w:t xml:space="preserve">5. Educazione ambientale, sviluppo ecosostenibile e tutela del patrimonio ambientale, delle identità, delle produzioni e delle eccellenze territoriali e agroalimentari; </w:t>
      </w:r>
    </w:p>
    <w:p w14:paraId="34F38E9B" w14:textId="77777777" w:rsidR="00310071" w:rsidRDefault="00310071" w:rsidP="00310071">
      <w:r>
        <w:t xml:space="preserve">6. Educazione alla legalità e al contrasto delle mafie; </w:t>
      </w:r>
    </w:p>
    <w:p w14:paraId="7EB29FCE" w14:textId="77777777" w:rsidR="00310071" w:rsidRDefault="00310071" w:rsidP="00310071">
      <w:r>
        <w:t xml:space="preserve">7. Educazione al rispetto e alla valorizzazione del patrimonio culturale e dei beni pubblici comuni; </w:t>
      </w:r>
    </w:p>
    <w:p w14:paraId="25A99753" w14:textId="77777777" w:rsidR="00310071" w:rsidRDefault="00310071" w:rsidP="00310071">
      <w:r>
        <w:t>8. Formazione di base in materia di protezione civile.</w:t>
      </w:r>
    </w:p>
    <w:p w14:paraId="761F1DCC" w14:textId="77777777" w:rsidR="00310071" w:rsidRDefault="00310071" w:rsidP="00310071">
      <w:r>
        <w:t>Il concetto chiave che collega tutte le tematiche sopra elencate è quello di responsabilità, declinato in tutti gli ambiti della realtà, dal digitale al sociale, passando per la salvaguardia del patrimonio naturale locale e globale. Una responsabilità che prende forma con l’acquisizione di conoscenze, la messa in pratica di atteggiamenti rivolti a sé, agli altri ed al contesto, nonché il concretizzarsi di azioni volte alla cooperazione e alla solidarietà.</w:t>
      </w:r>
    </w:p>
    <w:p w14:paraId="22C7025D" w14:textId="77777777" w:rsidR="00310071" w:rsidRDefault="00310071" w:rsidP="00310071">
      <w:pPr>
        <w:jc w:val="both"/>
      </w:pPr>
      <w:r>
        <w:t xml:space="preserve">Il presente curricolo, elaborato dai docenti dell’Istituto seguendo la normativa della legge del 30 agosto 2019, ha la finalità di fornire ad ogni alunno un percorso formativo organico e completo che stimoli i diversi tipi di intelligenza e favorisca l’apprendimento di ciascuno. L’insegnamento di “Cittadinanza e Costituzione” è stato introdotto nell’Ordinamento scolastico di ogni ordine e grado con il DL 137/08, convertito in Legge 169/08 ed è stato associato all’area storico-geografica. Le stesse Indicazioni nazionali del 2012 riservano una particolare attenzione a “Cittadinanza e Costituzione”, richiamando la necessità di introdurre la conoscenza della Carta Costituzionale, in particolare la prima parte e gli articoli riguardanti l’organizzazione dello Stato. Questi aspetti di conoscenza della Costituzione, delle forme di organizzazione politica e amministrativa, delle organizzazioni sociali ed economiche, dei diritti e dei doveri dei cittadini, come ribadito nelle nuove Indicazioni, “possono essere certamente affidati al docente di storia e comprese nel settore di curricolo che riguarda tale disciplina. Tuttavia, le ultime Indicazioni richiamano con decisione l’aspetto trasversale dell’insegnamento, che coinvolge i comportamenti quotidiani delle persone in ogni ambito della vita, nelle relazioni con gli altri e con l’ambiente e pertanto impegna tutti i docenti a perseguirlo nell’ambito delle proprie ordinarie attività”. La costruzione di una cittadinanza globale rientra anche negli obiettivi dell’Agenda 2030 per lo sviluppo sostenibile “un programma d’azione per le persone, il pianeta e la prosperità” sottoscritto nel settembre 2015 dai governi dei 193 Paesi membri dell’ONU caratterizzata da 17 Obiettivi per lo Sviluppo. La scuola è direttamente coinvolta con l’obiettivo n. 4 Fornire “un’educazione di qualità, equa ed </w:t>
      </w:r>
      <w:r>
        <w:lastRenderedPageBreak/>
        <w:t>inclusiva, e opportunità di apprendimento per tutti”, nel documento si sottolinea che l’istruzione può, comunque, fare molto per tutti gli obiettivi enunciati nell’Agenda, “fornendo competenze culturali, metodologiche, sociali per la costruzione di una consapevole cittadinanza globale e per dotare i giovani cittadini di strumenti per agire nella società del futuro in modo da migliorarne gli assetti”. L'insegnamento dell'Educazione Civica non può essere inferiore a 33 ore annuale, più docenti ne cureranno l’attuazione nel corso dell’anno scolastico. In ogni classe il docente coordinatore ha il compito di acquisire gli elementi conoscitivi dai docenti a cui è affidato l'insegnamento dell'educazione civica e di formulare la proposta di voto espresso in decimi, nel primo e nel secondo quadrimestre. I docenti della Scuola Primaria e la Scuola Secondaria di primo grado hanno concordato che la distribuzione oraria delle 33 ore previste sarà aggiornata nel mese di settembre di ogni anno scolastico.</w:t>
      </w:r>
    </w:p>
    <w:p w14:paraId="47B268F3" w14:textId="77777777" w:rsidR="00310071" w:rsidRDefault="00310071" w:rsidP="00310071">
      <w:pPr>
        <w:jc w:val="both"/>
      </w:pPr>
      <w:r>
        <w:t xml:space="preserve">ORGANIZZAZIONE monte ore di 33 annue, all’interno dei quadri orari ordinamentali vigenti per ciascun percorso di studi: in scuola dell’infanzia non sono previste a livello nazionale quote orarie specifiche da riservare, per la scuola primaria e secondaria di primo grado riprogettare alcuni momenti della </w:t>
      </w:r>
      <w:proofErr w:type="spellStart"/>
      <w:r>
        <w:t>curricolarità</w:t>
      </w:r>
      <w:proofErr w:type="spellEnd"/>
      <w:r>
        <w:t xml:space="preserve"> per ricomprendere e ripartire attività di ed. Civica, nello specifico: </w:t>
      </w:r>
    </w:p>
    <w:p w14:paraId="227110D7" w14:textId="77777777" w:rsidR="00310071" w:rsidRDefault="00310071" w:rsidP="00310071">
      <w:pPr>
        <w:jc w:val="both"/>
      </w:pPr>
      <w:r>
        <w:t xml:space="preserve">- indicazione raccordo degli apprendimenti maturati nei vari settori disciplinari; </w:t>
      </w:r>
    </w:p>
    <w:p w14:paraId="669FC46C" w14:textId="77777777" w:rsidR="00310071" w:rsidRDefault="00310071" w:rsidP="00310071">
      <w:pPr>
        <w:jc w:val="both"/>
      </w:pPr>
      <w:r>
        <w:t>- trasversalità tra le discipline e loro interconnessione, es.: educazione ambientale, sviluppo ecosostenibile e tutela del patrimonio ambientale, delle identità, delle produzioni e delle eccellenze territoriali e agroalimentari e la stessa Agenda 2030 (interconnessione con scienze naturali e geografia) ed. alla legalità e al contrasto delle mafie (si innerva su conoscenza dettato/valori costituzionali ed elementi fondamentali diritto); ed. alla salute e al benessere (</w:t>
      </w:r>
      <w:proofErr w:type="spellStart"/>
      <w:r>
        <w:t>rif.</w:t>
      </w:r>
      <w:proofErr w:type="spellEnd"/>
      <w:r>
        <w:t xml:space="preserve"> scienze naturali e motorie).</w:t>
      </w:r>
    </w:p>
    <w:p w14:paraId="1A3F458B" w14:textId="77777777" w:rsidR="00310071" w:rsidRDefault="00310071" w:rsidP="00310071">
      <w:pPr>
        <w:jc w:val="both"/>
      </w:pPr>
      <w:r>
        <w:t xml:space="preserve"> Il docente cui sono affidati i compiti di coordinamento avrà cura di favorire l’opportuno lavoro preparatorio di équipe nei consigli. Appare opportuno suggerire che, nell’ambito del piano annuale delle attività, siano previsti specifici momenti di programmazione interdisciplinare, sia per le scuole del primo ciclo che per quelle del secondo ciclo, non solo ai fini della definizione degli obiettivi connessi all’educazione civica, ma anche per l’individuazione delle modalità di coordinamento attribuite al docente di cui all’articolo 3 comma 3 del decreto, ferma restando la competenza del dirigente scolastico in merito alla sua effettiva designazione. I temi che le istituzioni scolastiche decideranno di sviluppare saranno inseriti nel PTOF e condivisi con le famiglie.</w:t>
      </w:r>
    </w:p>
    <w:p w14:paraId="085BA4F7" w14:textId="4FBBE047" w:rsidR="00310071" w:rsidRDefault="00310071" w:rsidP="00310071">
      <w:pPr>
        <w:jc w:val="both"/>
      </w:pPr>
      <w:r>
        <w:t>L’insegnamento ed. civica è oggetto di valutazioni periodiche e finali, con l’attribuzione di un voto in decimi. Il docente cui sono stati affidati compiti di coordinamento acquisisce dai docenti del team o del consiglio gli elementi conoscitivi, desunti da prove già previste, o attraverso la valutazione della partecipazione alle attività progettuali e di potenziamento dell’offerta formativa. Sulla base di tali informazioni, il docente propone il voto in decimi da assegnare all’insegnamento di ed. civica.</w:t>
      </w:r>
    </w:p>
    <w:p w14:paraId="16F89815" w14:textId="432B0D96" w:rsidR="000F7202" w:rsidRPr="000F7202" w:rsidRDefault="00B65A74" w:rsidP="000F7202">
      <w:r>
        <w:br w:type="page"/>
      </w:r>
    </w:p>
    <w:p w14:paraId="59EF0F4E" w14:textId="77777777" w:rsidR="000F7202" w:rsidRDefault="000F7202" w:rsidP="000F7202">
      <w:pPr>
        <w:jc w:val="center"/>
        <w:rPr>
          <w:b/>
          <w:sz w:val="32"/>
          <w:szCs w:val="32"/>
        </w:rPr>
      </w:pPr>
      <w:r>
        <w:rPr>
          <w:b/>
          <w:sz w:val="32"/>
          <w:szCs w:val="32"/>
        </w:rPr>
        <w:lastRenderedPageBreak/>
        <w:t>EDUCAZIONE CIVICA</w:t>
      </w:r>
    </w:p>
    <w:p w14:paraId="4BBC32DC" w14:textId="77777777" w:rsidR="0013443D" w:rsidRDefault="0013443D"/>
    <w:tbl>
      <w:tblPr>
        <w:tblStyle w:val="Grigliatabella"/>
        <w:tblW w:w="9634" w:type="dxa"/>
        <w:tblLayout w:type="fixed"/>
        <w:tblLook w:val="04A0" w:firstRow="1" w:lastRow="0" w:firstColumn="1" w:lastColumn="0" w:noHBand="0" w:noVBand="1"/>
      </w:tblPr>
      <w:tblGrid>
        <w:gridCol w:w="988"/>
        <w:gridCol w:w="1701"/>
        <w:gridCol w:w="1134"/>
        <w:gridCol w:w="1559"/>
        <w:gridCol w:w="1417"/>
        <w:gridCol w:w="2127"/>
        <w:gridCol w:w="708"/>
      </w:tblGrid>
      <w:tr w:rsidR="00483EB9" w:rsidRPr="00483EB9" w14:paraId="4EB90F1A" w14:textId="77777777" w:rsidTr="00483EB9">
        <w:tc>
          <w:tcPr>
            <w:tcW w:w="988" w:type="dxa"/>
            <w:tcBorders>
              <w:top w:val="single" w:sz="4" w:space="0" w:color="auto"/>
              <w:left w:val="single" w:sz="4" w:space="0" w:color="auto"/>
              <w:bottom w:val="single" w:sz="4" w:space="0" w:color="auto"/>
              <w:right w:val="single" w:sz="4" w:space="0" w:color="auto"/>
            </w:tcBorders>
          </w:tcPr>
          <w:p w14:paraId="0D576017" w14:textId="77777777" w:rsidR="00483EB9" w:rsidRPr="00483EB9" w:rsidRDefault="00483EB9" w:rsidP="00483EB9">
            <w:pPr>
              <w:spacing w:after="200" w:line="276" w:lineRule="auto"/>
            </w:pPr>
          </w:p>
        </w:tc>
        <w:tc>
          <w:tcPr>
            <w:tcW w:w="1701" w:type="dxa"/>
            <w:tcBorders>
              <w:top w:val="single" w:sz="4" w:space="0" w:color="auto"/>
              <w:left w:val="single" w:sz="4" w:space="0" w:color="auto"/>
              <w:bottom w:val="single" w:sz="4" w:space="0" w:color="auto"/>
              <w:right w:val="single" w:sz="4" w:space="0" w:color="auto"/>
            </w:tcBorders>
            <w:hideMark/>
          </w:tcPr>
          <w:p w14:paraId="6C0DFC1B" w14:textId="77777777" w:rsidR="00483EB9" w:rsidRPr="00483EB9" w:rsidRDefault="00483EB9" w:rsidP="00483EB9">
            <w:pPr>
              <w:spacing w:after="200" w:line="276" w:lineRule="auto"/>
            </w:pPr>
            <w:r w:rsidRPr="00483EB9">
              <w:t>Contenuto</w:t>
            </w:r>
          </w:p>
        </w:tc>
        <w:tc>
          <w:tcPr>
            <w:tcW w:w="1134" w:type="dxa"/>
            <w:tcBorders>
              <w:top w:val="single" w:sz="4" w:space="0" w:color="auto"/>
              <w:left w:val="single" w:sz="4" w:space="0" w:color="auto"/>
              <w:bottom w:val="single" w:sz="4" w:space="0" w:color="auto"/>
              <w:right w:val="single" w:sz="4" w:space="0" w:color="auto"/>
            </w:tcBorders>
            <w:hideMark/>
          </w:tcPr>
          <w:p w14:paraId="6F8D96D4" w14:textId="77777777" w:rsidR="00483EB9" w:rsidRPr="00483EB9" w:rsidRDefault="00483EB9" w:rsidP="00483EB9">
            <w:pPr>
              <w:spacing w:after="200" w:line="276" w:lineRule="auto"/>
            </w:pPr>
            <w:r w:rsidRPr="00483EB9">
              <w:t>Titolo del progetto</w:t>
            </w:r>
          </w:p>
        </w:tc>
        <w:tc>
          <w:tcPr>
            <w:tcW w:w="1559" w:type="dxa"/>
            <w:tcBorders>
              <w:top w:val="single" w:sz="4" w:space="0" w:color="auto"/>
              <w:left w:val="single" w:sz="4" w:space="0" w:color="auto"/>
              <w:bottom w:val="single" w:sz="4" w:space="0" w:color="auto"/>
              <w:right w:val="single" w:sz="4" w:space="0" w:color="auto"/>
            </w:tcBorders>
            <w:hideMark/>
          </w:tcPr>
          <w:p w14:paraId="25E036EE" w14:textId="77777777" w:rsidR="00483EB9" w:rsidRPr="00483EB9" w:rsidRDefault="00483EB9" w:rsidP="00483EB9">
            <w:pPr>
              <w:spacing w:after="200" w:line="276" w:lineRule="auto"/>
            </w:pPr>
            <w:r w:rsidRPr="00483EB9">
              <w:t>Obiettivi</w:t>
            </w:r>
          </w:p>
        </w:tc>
        <w:tc>
          <w:tcPr>
            <w:tcW w:w="1417" w:type="dxa"/>
            <w:tcBorders>
              <w:top w:val="single" w:sz="4" w:space="0" w:color="auto"/>
              <w:left w:val="single" w:sz="4" w:space="0" w:color="auto"/>
              <w:bottom w:val="single" w:sz="4" w:space="0" w:color="auto"/>
              <w:right w:val="single" w:sz="4" w:space="0" w:color="auto"/>
            </w:tcBorders>
            <w:hideMark/>
          </w:tcPr>
          <w:p w14:paraId="25A8224D" w14:textId="77777777" w:rsidR="00483EB9" w:rsidRPr="00483EB9" w:rsidRDefault="00483EB9" w:rsidP="00483EB9">
            <w:pPr>
              <w:spacing w:after="200" w:line="276" w:lineRule="auto"/>
            </w:pPr>
            <w:r w:rsidRPr="00483EB9">
              <w:t>Competenze</w:t>
            </w:r>
          </w:p>
        </w:tc>
        <w:tc>
          <w:tcPr>
            <w:tcW w:w="2127" w:type="dxa"/>
            <w:tcBorders>
              <w:top w:val="single" w:sz="4" w:space="0" w:color="auto"/>
              <w:left w:val="single" w:sz="4" w:space="0" w:color="auto"/>
              <w:bottom w:val="single" w:sz="4" w:space="0" w:color="auto"/>
              <w:right w:val="single" w:sz="4" w:space="0" w:color="auto"/>
            </w:tcBorders>
            <w:hideMark/>
          </w:tcPr>
          <w:p w14:paraId="3E38B5A5" w14:textId="77777777" w:rsidR="00483EB9" w:rsidRPr="00483EB9" w:rsidRDefault="00483EB9" w:rsidP="00483EB9">
            <w:pPr>
              <w:spacing w:after="200" w:line="276" w:lineRule="auto"/>
            </w:pPr>
            <w:r w:rsidRPr="00483EB9">
              <w:t>Breve descrizione del percorso</w:t>
            </w:r>
          </w:p>
        </w:tc>
        <w:tc>
          <w:tcPr>
            <w:tcW w:w="708" w:type="dxa"/>
            <w:tcBorders>
              <w:top w:val="single" w:sz="4" w:space="0" w:color="auto"/>
              <w:left w:val="single" w:sz="4" w:space="0" w:color="auto"/>
              <w:bottom w:val="single" w:sz="4" w:space="0" w:color="auto"/>
              <w:right w:val="single" w:sz="4" w:space="0" w:color="auto"/>
            </w:tcBorders>
            <w:hideMark/>
          </w:tcPr>
          <w:p w14:paraId="209D5455" w14:textId="77777777" w:rsidR="00483EB9" w:rsidRPr="00483EB9" w:rsidRDefault="00483EB9" w:rsidP="00483EB9">
            <w:pPr>
              <w:spacing w:after="200" w:line="276" w:lineRule="auto"/>
            </w:pPr>
            <w:r w:rsidRPr="00483EB9">
              <w:t>Ore</w:t>
            </w:r>
          </w:p>
        </w:tc>
      </w:tr>
      <w:tr w:rsidR="00483EB9" w:rsidRPr="00483EB9" w14:paraId="01C92776" w14:textId="77777777" w:rsidTr="00483EB9">
        <w:trPr>
          <w:trHeight w:val="4681"/>
        </w:trPr>
        <w:tc>
          <w:tcPr>
            <w:tcW w:w="988" w:type="dxa"/>
            <w:tcBorders>
              <w:top w:val="single" w:sz="4" w:space="0" w:color="auto"/>
              <w:left w:val="single" w:sz="4" w:space="0" w:color="auto"/>
              <w:bottom w:val="single" w:sz="4" w:space="0" w:color="auto"/>
              <w:right w:val="single" w:sz="4" w:space="0" w:color="auto"/>
            </w:tcBorders>
            <w:hideMark/>
          </w:tcPr>
          <w:p w14:paraId="2C854A90" w14:textId="77777777" w:rsidR="00483EB9" w:rsidRPr="00483EB9" w:rsidRDefault="00483EB9" w:rsidP="00483EB9">
            <w:pPr>
              <w:spacing w:after="200" w:line="276" w:lineRule="auto"/>
            </w:pPr>
            <w:r w:rsidRPr="00483EB9">
              <w:t>3 anni</w:t>
            </w:r>
          </w:p>
        </w:tc>
        <w:tc>
          <w:tcPr>
            <w:tcW w:w="1701" w:type="dxa"/>
            <w:tcBorders>
              <w:top w:val="single" w:sz="4" w:space="0" w:color="auto"/>
              <w:left w:val="single" w:sz="4" w:space="0" w:color="auto"/>
              <w:bottom w:val="single" w:sz="4" w:space="0" w:color="auto"/>
              <w:right w:val="single" w:sz="4" w:space="0" w:color="auto"/>
            </w:tcBorders>
            <w:hideMark/>
          </w:tcPr>
          <w:p w14:paraId="108A424B" w14:textId="77777777" w:rsidR="00483EB9" w:rsidRPr="00483EB9" w:rsidRDefault="00483EB9" w:rsidP="00483EB9">
            <w:pPr>
              <w:spacing w:after="200" w:line="276" w:lineRule="auto"/>
            </w:pPr>
            <w:r w:rsidRPr="00483EB9">
              <w:t xml:space="preserve">-Invitare i bambini ad assumere comportamenti di condivisione, generosità e rispetto </w:t>
            </w:r>
          </w:p>
        </w:tc>
        <w:tc>
          <w:tcPr>
            <w:tcW w:w="1134" w:type="dxa"/>
            <w:tcBorders>
              <w:top w:val="single" w:sz="4" w:space="0" w:color="auto"/>
              <w:left w:val="single" w:sz="4" w:space="0" w:color="auto"/>
              <w:bottom w:val="single" w:sz="4" w:space="0" w:color="auto"/>
              <w:right w:val="single" w:sz="4" w:space="0" w:color="auto"/>
            </w:tcBorders>
            <w:hideMark/>
          </w:tcPr>
          <w:p w14:paraId="231DF1C4" w14:textId="77777777" w:rsidR="00483EB9" w:rsidRPr="00483EB9" w:rsidRDefault="00483EB9" w:rsidP="00483EB9">
            <w:pPr>
              <w:spacing w:after="200" w:line="276" w:lineRule="auto"/>
            </w:pPr>
            <w:r w:rsidRPr="00483EB9">
              <w:t>“Condividere è bello”</w:t>
            </w:r>
          </w:p>
        </w:tc>
        <w:tc>
          <w:tcPr>
            <w:tcW w:w="1559" w:type="dxa"/>
            <w:tcBorders>
              <w:top w:val="single" w:sz="4" w:space="0" w:color="auto"/>
              <w:left w:val="single" w:sz="4" w:space="0" w:color="auto"/>
              <w:bottom w:val="single" w:sz="4" w:space="0" w:color="auto"/>
              <w:right w:val="single" w:sz="4" w:space="0" w:color="auto"/>
            </w:tcBorders>
            <w:hideMark/>
          </w:tcPr>
          <w:p w14:paraId="4ED0C0B9" w14:textId="77777777" w:rsidR="00483EB9" w:rsidRPr="00483EB9" w:rsidRDefault="00483EB9" w:rsidP="00483EB9">
            <w:pPr>
              <w:spacing w:after="200" w:line="276" w:lineRule="auto"/>
            </w:pPr>
            <w:r w:rsidRPr="00483EB9">
              <w:t xml:space="preserve">-Rispettare regole di convivenza </w:t>
            </w:r>
          </w:p>
          <w:p w14:paraId="397E4EDA" w14:textId="77777777" w:rsidR="00483EB9" w:rsidRPr="00483EB9" w:rsidRDefault="00483EB9" w:rsidP="00483EB9">
            <w:pPr>
              <w:spacing w:after="200" w:line="276" w:lineRule="auto"/>
            </w:pPr>
            <w:r w:rsidRPr="00483EB9">
              <w:t>-Condividere</w:t>
            </w:r>
          </w:p>
          <w:p w14:paraId="3DA3CC46" w14:textId="77777777" w:rsidR="00483EB9" w:rsidRPr="00483EB9" w:rsidRDefault="00483EB9" w:rsidP="00483EB9">
            <w:pPr>
              <w:spacing w:after="200" w:line="276" w:lineRule="auto"/>
            </w:pPr>
            <w:r w:rsidRPr="00483EB9">
              <w:t>-Aspettare il proprio turno</w:t>
            </w:r>
          </w:p>
          <w:p w14:paraId="4FE0736B" w14:textId="77777777" w:rsidR="00483EB9" w:rsidRPr="00483EB9" w:rsidRDefault="00483EB9" w:rsidP="00483EB9">
            <w:pPr>
              <w:spacing w:after="200" w:line="276" w:lineRule="auto"/>
            </w:pPr>
            <w:r w:rsidRPr="00483EB9">
              <w:t xml:space="preserve">-Imparare le parole gentili </w:t>
            </w:r>
          </w:p>
        </w:tc>
        <w:tc>
          <w:tcPr>
            <w:tcW w:w="1417" w:type="dxa"/>
            <w:tcBorders>
              <w:top w:val="single" w:sz="4" w:space="0" w:color="auto"/>
              <w:left w:val="single" w:sz="4" w:space="0" w:color="auto"/>
              <w:bottom w:val="single" w:sz="4" w:space="0" w:color="auto"/>
              <w:right w:val="single" w:sz="4" w:space="0" w:color="auto"/>
            </w:tcBorders>
            <w:hideMark/>
          </w:tcPr>
          <w:p w14:paraId="70B8AF7A" w14:textId="77777777" w:rsidR="00483EB9" w:rsidRPr="00483EB9" w:rsidRDefault="00483EB9" w:rsidP="00483EB9">
            <w:pPr>
              <w:spacing w:after="200" w:line="276" w:lineRule="auto"/>
            </w:pPr>
            <w:r w:rsidRPr="00483EB9">
              <w:t>-Competenza personale e sociale</w:t>
            </w:r>
          </w:p>
        </w:tc>
        <w:tc>
          <w:tcPr>
            <w:tcW w:w="2127" w:type="dxa"/>
            <w:tcBorders>
              <w:top w:val="single" w:sz="4" w:space="0" w:color="auto"/>
              <w:left w:val="single" w:sz="4" w:space="0" w:color="auto"/>
              <w:bottom w:val="single" w:sz="4" w:space="0" w:color="auto"/>
              <w:right w:val="single" w:sz="4" w:space="0" w:color="auto"/>
            </w:tcBorders>
            <w:hideMark/>
          </w:tcPr>
          <w:p w14:paraId="7830D2D4" w14:textId="77777777" w:rsidR="00483EB9" w:rsidRPr="00483EB9" w:rsidRDefault="00483EB9" w:rsidP="00483EB9">
            <w:pPr>
              <w:spacing w:after="200" w:line="276" w:lineRule="auto"/>
            </w:pPr>
            <w:r w:rsidRPr="00483EB9">
              <w:t>-Durante tutto l’anno nello svolgersi delle routine si rispetteranno delle regole per essere gentile ed accorgersi dell’altro</w:t>
            </w:r>
          </w:p>
        </w:tc>
        <w:tc>
          <w:tcPr>
            <w:tcW w:w="708" w:type="dxa"/>
            <w:tcBorders>
              <w:top w:val="single" w:sz="4" w:space="0" w:color="auto"/>
              <w:left w:val="single" w:sz="4" w:space="0" w:color="auto"/>
              <w:bottom w:val="single" w:sz="4" w:space="0" w:color="auto"/>
              <w:right w:val="single" w:sz="4" w:space="0" w:color="auto"/>
            </w:tcBorders>
          </w:tcPr>
          <w:p w14:paraId="0415046F" w14:textId="77777777" w:rsidR="00483EB9" w:rsidRPr="00483EB9" w:rsidRDefault="00483EB9" w:rsidP="00483EB9">
            <w:pPr>
              <w:spacing w:after="200" w:line="276" w:lineRule="auto"/>
            </w:pPr>
            <w:r w:rsidRPr="00483EB9">
              <w:t>33</w:t>
            </w:r>
          </w:p>
          <w:p w14:paraId="3557BBB7" w14:textId="77777777" w:rsidR="00483EB9" w:rsidRPr="00483EB9" w:rsidRDefault="00483EB9" w:rsidP="00483EB9">
            <w:pPr>
              <w:spacing w:after="200" w:line="276" w:lineRule="auto"/>
            </w:pPr>
          </w:p>
        </w:tc>
      </w:tr>
      <w:tr w:rsidR="00483EB9" w:rsidRPr="00483EB9" w14:paraId="1222A79E" w14:textId="77777777" w:rsidTr="00483EB9">
        <w:trPr>
          <w:trHeight w:val="4273"/>
        </w:trPr>
        <w:tc>
          <w:tcPr>
            <w:tcW w:w="988" w:type="dxa"/>
            <w:tcBorders>
              <w:top w:val="single" w:sz="4" w:space="0" w:color="auto"/>
              <w:left w:val="single" w:sz="4" w:space="0" w:color="auto"/>
              <w:bottom w:val="single" w:sz="4" w:space="0" w:color="auto"/>
              <w:right w:val="single" w:sz="4" w:space="0" w:color="auto"/>
            </w:tcBorders>
            <w:hideMark/>
          </w:tcPr>
          <w:p w14:paraId="1CFB9463" w14:textId="77777777" w:rsidR="00483EB9" w:rsidRPr="00483EB9" w:rsidRDefault="00483EB9" w:rsidP="00483EB9">
            <w:pPr>
              <w:spacing w:after="200" w:line="276" w:lineRule="auto"/>
            </w:pPr>
            <w:r w:rsidRPr="00483EB9">
              <w:t>4 anni (sez. azzurra)</w:t>
            </w:r>
          </w:p>
        </w:tc>
        <w:tc>
          <w:tcPr>
            <w:tcW w:w="1701" w:type="dxa"/>
            <w:tcBorders>
              <w:top w:val="single" w:sz="4" w:space="0" w:color="auto"/>
              <w:left w:val="single" w:sz="4" w:space="0" w:color="auto"/>
              <w:bottom w:val="single" w:sz="4" w:space="0" w:color="auto"/>
              <w:right w:val="single" w:sz="4" w:space="0" w:color="auto"/>
            </w:tcBorders>
            <w:hideMark/>
          </w:tcPr>
          <w:p w14:paraId="7A786E7C" w14:textId="77777777" w:rsidR="00483EB9" w:rsidRPr="00483EB9" w:rsidRDefault="00483EB9" w:rsidP="00483EB9">
            <w:pPr>
              <w:spacing w:after="200" w:line="276" w:lineRule="auto"/>
            </w:pPr>
            <w:r w:rsidRPr="00483EB9">
              <w:t xml:space="preserve">-Sensibilizzare i bambini al rispetto dell’ambiente e responsabilizzarli nelle mansioni scolastiche </w:t>
            </w:r>
          </w:p>
        </w:tc>
        <w:tc>
          <w:tcPr>
            <w:tcW w:w="1134" w:type="dxa"/>
            <w:tcBorders>
              <w:top w:val="single" w:sz="4" w:space="0" w:color="auto"/>
              <w:left w:val="single" w:sz="4" w:space="0" w:color="auto"/>
              <w:bottom w:val="single" w:sz="4" w:space="0" w:color="auto"/>
              <w:right w:val="single" w:sz="4" w:space="0" w:color="auto"/>
            </w:tcBorders>
            <w:hideMark/>
          </w:tcPr>
          <w:p w14:paraId="793377B1" w14:textId="77777777" w:rsidR="00483EB9" w:rsidRPr="00483EB9" w:rsidRDefault="00483EB9" w:rsidP="00483EB9">
            <w:pPr>
              <w:spacing w:after="200" w:line="276" w:lineRule="auto"/>
            </w:pPr>
            <w:r w:rsidRPr="00483EB9">
              <w:t xml:space="preserve">“Rispettiamo noi e il mondo che ci </w:t>
            </w:r>
            <w:proofErr w:type="spellStart"/>
            <w:proofErr w:type="gramStart"/>
            <w:r w:rsidRPr="00483EB9">
              <w:t>circonda“</w:t>
            </w:r>
            <w:proofErr w:type="gramEnd"/>
            <w:r w:rsidRPr="00483EB9">
              <w:t>”Compiti</w:t>
            </w:r>
            <w:proofErr w:type="spellEnd"/>
            <w:r w:rsidRPr="00483EB9">
              <w:t xml:space="preserve"> da supereroi”</w:t>
            </w:r>
          </w:p>
        </w:tc>
        <w:tc>
          <w:tcPr>
            <w:tcW w:w="1559" w:type="dxa"/>
            <w:tcBorders>
              <w:top w:val="single" w:sz="4" w:space="0" w:color="auto"/>
              <w:left w:val="single" w:sz="4" w:space="0" w:color="auto"/>
              <w:bottom w:val="single" w:sz="4" w:space="0" w:color="auto"/>
              <w:right w:val="single" w:sz="4" w:space="0" w:color="auto"/>
            </w:tcBorders>
            <w:hideMark/>
          </w:tcPr>
          <w:p w14:paraId="4683A9D3" w14:textId="77777777" w:rsidR="00483EB9" w:rsidRPr="00483EB9" w:rsidRDefault="00483EB9" w:rsidP="00483EB9">
            <w:pPr>
              <w:spacing w:after="200" w:line="276" w:lineRule="auto"/>
            </w:pPr>
            <w:r w:rsidRPr="00483EB9">
              <w:t>-Rispetto dell’ambiente--Consapevolezza della collaborazione -Ascolto, comprensione e orientamento nell’ambiente</w:t>
            </w:r>
          </w:p>
        </w:tc>
        <w:tc>
          <w:tcPr>
            <w:tcW w:w="1417" w:type="dxa"/>
            <w:tcBorders>
              <w:top w:val="single" w:sz="4" w:space="0" w:color="auto"/>
              <w:left w:val="single" w:sz="4" w:space="0" w:color="auto"/>
              <w:bottom w:val="single" w:sz="4" w:space="0" w:color="auto"/>
              <w:right w:val="single" w:sz="4" w:space="0" w:color="auto"/>
            </w:tcBorders>
            <w:hideMark/>
          </w:tcPr>
          <w:p w14:paraId="4416EC7A" w14:textId="77777777" w:rsidR="00483EB9" w:rsidRPr="00483EB9" w:rsidRDefault="00483EB9" w:rsidP="00483EB9">
            <w:pPr>
              <w:spacing w:after="200" w:line="276" w:lineRule="auto"/>
            </w:pPr>
            <w:r w:rsidRPr="00483EB9">
              <w:t>-Competenza personale e capacità di imparare ad imparare</w:t>
            </w:r>
          </w:p>
        </w:tc>
        <w:tc>
          <w:tcPr>
            <w:tcW w:w="2127" w:type="dxa"/>
            <w:tcBorders>
              <w:top w:val="single" w:sz="4" w:space="0" w:color="auto"/>
              <w:left w:val="single" w:sz="4" w:space="0" w:color="auto"/>
              <w:bottom w:val="single" w:sz="4" w:space="0" w:color="auto"/>
              <w:right w:val="single" w:sz="4" w:space="0" w:color="auto"/>
            </w:tcBorders>
            <w:hideMark/>
          </w:tcPr>
          <w:p w14:paraId="3E7AE295" w14:textId="77777777" w:rsidR="00483EB9" w:rsidRPr="00483EB9" w:rsidRDefault="00483EB9" w:rsidP="00483EB9">
            <w:pPr>
              <w:spacing w:after="200" w:line="276" w:lineRule="auto"/>
            </w:pPr>
            <w:r w:rsidRPr="00483EB9">
              <w:t xml:space="preserve">-Impareremo con la raccolta differenziata e l’utilizzo di materiali di recupero. Ogni giorno i bambini avranno incarichi e occupazioni. </w:t>
            </w:r>
          </w:p>
        </w:tc>
        <w:tc>
          <w:tcPr>
            <w:tcW w:w="708" w:type="dxa"/>
            <w:tcBorders>
              <w:top w:val="single" w:sz="4" w:space="0" w:color="auto"/>
              <w:left w:val="single" w:sz="4" w:space="0" w:color="auto"/>
              <w:bottom w:val="single" w:sz="4" w:space="0" w:color="auto"/>
              <w:right w:val="single" w:sz="4" w:space="0" w:color="auto"/>
            </w:tcBorders>
            <w:hideMark/>
          </w:tcPr>
          <w:p w14:paraId="0B5334F1" w14:textId="77777777" w:rsidR="00483EB9" w:rsidRPr="00483EB9" w:rsidRDefault="00483EB9" w:rsidP="00483EB9">
            <w:pPr>
              <w:spacing w:after="200" w:line="276" w:lineRule="auto"/>
            </w:pPr>
            <w:r w:rsidRPr="00483EB9">
              <w:t>33</w:t>
            </w:r>
          </w:p>
        </w:tc>
      </w:tr>
      <w:tr w:rsidR="00483EB9" w:rsidRPr="00483EB9" w14:paraId="2D69E7FF" w14:textId="77777777" w:rsidTr="00483EB9">
        <w:trPr>
          <w:trHeight w:val="2835"/>
        </w:trPr>
        <w:tc>
          <w:tcPr>
            <w:tcW w:w="988" w:type="dxa"/>
            <w:tcBorders>
              <w:top w:val="single" w:sz="4" w:space="0" w:color="auto"/>
              <w:left w:val="single" w:sz="4" w:space="0" w:color="auto"/>
              <w:bottom w:val="single" w:sz="4" w:space="0" w:color="auto"/>
              <w:right w:val="single" w:sz="4" w:space="0" w:color="auto"/>
            </w:tcBorders>
            <w:hideMark/>
          </w:tcPr>
          <w:p w14:paraId="5685165D" w14:textId="77777777" w:rsidR="00483EB9" w:rsidRPr="00483EB9" w:rsidRDefault="00483EB9" w:rsidP="00483EB9">
            <w:pPr>
              <w:spacing w:after="200" w:line="276" w:lineRule="auto"/>
            </w:pPr>
            <w:r w:rsidRPr="00483EB9">
              <w:t>4 anni (sez. rosa)</w:t>
            </w:r>
          </w:p>
        </w:tc>
        <w:tc>
          <w:tcPr>
            <w:tcW w:w="1701" w:type="dxa"/>
            <w:tcBorders>
              <w:top w:val="single" w:sz="4" w:space="0" w:color="auto"/>
              <w:left w:val="single" w:sz="4" w:space="0" w:color="auto"/>
              <w:bottom w:val="single" w:sz="4" w:space="0" w:color="auto"/>
              <w:right w:val="single" w:sz="4" w:space="0" w:color="auto"/>
            </w:tcBorders>
            <w:hideMark/>
          </w:tcPr>
          <w:p w14:paraId="4AB7CFF1" w14:textId="77777777" w:rsidR="00483EB9" w:rsidRPr="00483EB9" w:rsidRDefault="00483EB9" w:rsidP="00483EB9">
            <w:pPr>
              <w:spacing w:after="200" w:line="276" w:lineRule="auto"/>
            </w:pPr>
            <w:r w:rsidRPr="00483EB9">
              <w:t xml:space="preserve">-Ci soffermiamo sull’importanza della diversità e dell’unicità di ciascuno per scoprire e per valorizzare le proprie differenze e quelle degli altri, imparando </w:t>
            </w:r>
            <w:r w:rsidRPr="00483EB9">
              <w:lastRenderedPageBreak/>
              <w:t>ad accettare e comprendere che ognuno è essenziale e prezioso così com’è</w:t>
            </w:r>
          </w:p>
        </w:tc>
        <w:tc>
          <w:tcPr>
            <w:tcW w:w="1134" w:type="dxa"/>
            <w:tcBorders>
              <w:top w:val="single" w:sz="4" w:space="0" w:color="auto"/>
              <w:left w:val="single" w:sz="4" w:space="0" w:color="auto"/>
              <w:bottom w:val="single" w:sz="4" w:space="0" w:color="auto"/>
              <w:right w:val="single" w:sz="4" w:space="0" w:color="auto"/>
            </w:tcBorders>
            <w:hideMark/>
          </w:tcPr>
          <w:p w14:paraId="08B12872" w14:textId="77777777" w:rsidR="00483EB9" w:rsidRPr="00483EB9" w:rsidRDefault="00483EB9" w:rsidP="00483EB9">
            <w:pPr>
              <w:spacing w:after="200" w:line="276" w:lineRule="auto"/>
            </w:pPr>
            <w:r w:rsidRPr="00483EB9">
              <w:lastRenderedPageBreak/>
              <w:t>“La cosa più importante”</w:t>
            </w:r>
          </w:p>
        </w:tc>
        <w:tc>
          <w:tcPr>
            <w:tcW w:w="1559" w:type="dxa"/>
            <w:tcBorders>
              <w:top w:val="single" w:sz="4" w:space="0" w:color="auto"/>
              <w:left w:val="single" w:sz="4" w:space="0" w:color="auto"/>
              <w:bottom w:val="single" w:sz="4" w:space="0" w:color="auto"/>
              <w:right w:val="single" w:sz="4" w:space="0" w:color="auto"/>
            </w:tcBorders>
            <w:hideMark/>
          </w:tcPr>
          <w:p w14:paraId="0F69535E" w14:textId="77777777" w:rsidR="00483EB9" w:rsidRPr="00483EB9" w:rsidRDefault="00483EB9" w:rsidP="00483EB9">
            <w:pPr>
              <w:spacing w:after="200" w:line="276" w:lineRule="auto"/>
            </w:pPr>
            <w:r w:rsidRPr="00483EB9">
              <w:t xml:space="preserve">-Sviluppare la capacità di ascolto e di comprensione  </w:t>
            </w:r>
          </w:p>
          <w:p w14:paraId="56AFE83B" w14:textId="77777777" w:rsidR="00483EB9" w:rsidRPr="00483EB9" w:rsidRDefault="00483EB9" w:rsidP="00483EB9">
            <w:pPr>
              <w:spacing w:after="200" w:line="276" w:lineRule="auto"/>
            </w:pPr>
            <w:r w:rsidRPr="00483EB9">
              <w:t>-Sperimentare comportamenti di condivisione di idee e di esperienze</w:t>
            </w:r>
          </w:p>
        </w:tc>
        <w:tc>
          <w:tcPr>
            <w:tcW w:w="1417" w:type="dxa"/>
            <w:tcBorders>
              <w:top w:val="single" w:sz="4" w:space="0" w:color="auto"/>
              <w:left w:val="single" w:sz="4" w:space="0" w:color="auto"/>
              <w:bottom w:val="single" w:sz="4" w:space="0" w:color="auto"/>
              <w:right w:val="single" w:sz="4" w:space="0" w:color="auto"/>
            </w:tcBorders>
            <w:hideMark/>
          </w:tcPr>
          <w:p w14:paraId="356D0A48" w14:textId="77777777" w:rsidR="00483EB9" w:rsidRPr="00483EB9" w:rsidRDefault="00483EB9" w:rsidP="00483EB9">
            <w:pPr>
              <w:spacing w:after="200" w:line="276" w:lineRule="auto"/>
            </w:pPr>
            <w:r w:rsidRPr="00483EB9">
              <w:t>-Competenza in materia personale e di            consapevolezza</w:t>
            </w:r>
          </w:p>
        </w:tc>
        <w:tc>
          <w:tcPr>
            <w:tcW w:w="2127" w:type="dxa"/>
            <w:tcBorders>
              <w:top w:val="single" w:sz="4" w:space="0" w:color="auto"/>
              <w:left w:val="single" w:sz="4" w:space="0" w:color="auto"/>
              <w:bottom w:val="single" w:sz="4" w:space="0" w:color="auto"/>
              <w:right w:val="single" w:sz="4" w:space="0" w:color="auto"/>
            </w:tcBorders>
            <w:hideMark/>
          </w:tcPr>
          <w:p w14:paraId="333046BF" w14:textId="77777777" w:rsidR="00483EB9" w:rsidRPr="00483EB9" w:rsidRDefault="00483EB9" w:rsidP="00483EB9">
            <w:pPr>
              <w:spacing w:after="200" w:line="276" w:lineRule="auto"/>
            </w:pPr>
            <w:r w:rsidRPr="00483EB9">
              <w:t>-Partendo dalla lettura del libro “La cosa più importante” si farà esperienza e si capirà che l’importanza di ciascuno sta proprio nella sua diversità</w:t>
            </w:r>
          </w:p>
        </w:tc>
        <w:tc>
          <w:tcPr>
            <w:tcW w:w="708" w:type="dxa"/>
            <w:tcBorders>
              <w:top w:val="single" w:sz="4" w:space="0" w:color="auto"/>
              <w:left w:val="single" w:sz="4" w:space="0" w:color="auto"/>
              <w:bottom w:val="single" w:sz="4" w:space="0" w:color="auto"/>
              <w:right w:val="single" w:sz="4" w:space="0" w:color="auto"/>
            </w:tcBorders>
            <w:hideMark/>
          </w:tcPr>
          <w:p w14:paraId="5E16D804" w14:textId="77777777" w:rsidR="00483EB9" w:rsidRPr="00483EB9" w:rsidRDefault="00483EB9" w:rsidP="00483EB9">
            <w:pPr>
              <w:spacing w:after="200" w:line="276" w:lineRule="auto"/>
            </w:pPr>
            <w:r w:rsidRPr="00483EB9">
              <w:t>33</w:t>
            </w:r>
          </w:p>
        </w:tc>
      </w:tr>
      <w:tr w:rsidR="00483EB9" w:rsidRPr="00483EB9" w14:paraId="1C21B155" w14:textId="77777777" w:rsidTr="00483EB9">
        <w:trPr>
          <w:trHeight w:val="2536"/>
        </w:trPr>
        <w:tc>
          <w:tcPr>
            <w:tcW w:w="988" w:type="dxa"/>
            <w:tcBorders>
              <w:top w:val="single" w:sz="4" w:space="0" w:color="auto"/>
              <w:left w:val="single" w:sz="4" w:space="0" w:color="auto"/>
              <w:bottom w:val="single" w:sz="4" w:space="0" w:color="auto"/>
              <w:right w:val="single" w:sz="4" w:space="0" w:color="auto"/>
            </w:tcBorders>
            <w:hideMark/>
          </w:tcPr>
          <w:p w14:paraId="52F5F39C" w14:textId="77777777" w:rsidR="00483EB9" w:rsidRPr="00483EB9" w:rsidRDefault="00483EB9" w:rsidP="00483EB9">
            <w:pPr>
              <w:spacing w:after="200" w:line="276" w:lineRule="auto"/>
            </w:pPr>
            <w:r w:rsidRPr="00483EB9">
              <w:t>5 anni (sez. gialla)</w:t>
            </w:r>
          </w:p>
        </w:tc>
        <w:tc>
          <w:tcPr>
            <w:tcW w:w="1701" w:type="dxa"/>
            <w:tcBorders>
              <w:top w:val="single" w:sz="4" w:space="0" w:color="auto"/>
              <w:left w:val="single" w:sz="4" w:space="0" w:color="auto"/>
              <w:bottom w:val="single" w:sz="4" w:space="0" w:color="auto"/>
              <w:right w:val="single" w:sz="4" w:space="0" w:color="auto"/>
            </w:tcBorders>
            <w:hideMark/>
          </w:tcPr>
          <w:p w14:paraId="408F7692" w14:textId="77777777" w:rsidR="00483EB9" w:rsidRPr="00483EB9" w:rsidRDefault="00483EB9" w:rsidP="00483EB9">
            <w:pPr>
              <w:spacing w:after="200" w:line="276" w:lineRule="auto"/>
            </w:pPr>
            <w:r w:rsidRPr="00483EB9">
              <w:t>-Avviare riflessioni sull’importanza di condividere valori fondamentali come la solidarietà, l’amicizia tra persone e popoli</w:t>
            </w:r>
          </w:p>
        </w:tc>
        <w:tc>
          <w:tcPr>
            <w:tcW w:w="1134" w:type="dxa"/>
            <w:tcBorders>
              <w:top w:val="single" w:sz="4" w:space="0" w:color="auto"/>
              <w:left w:val="single" w:sz="4" w:space="0" w:color="auto"/>
              <w:bottom w:val="single" w:sz="4" w:space="0" w:color="auto"/>
              <w:right w:val="single" w:sz="4" w:space="0" w:color="auto"/>
            </w:tcBorders>
            <w:hideMark/>
          </w:tcPr>
          <w:p w14:paraId="5AC4A324" w14:textId="77777777" w:rsidR="00483EB9" w:rsidRPr="00483EB9" w:rsidRDefault="00483EB9" w:rsidP="00483EB9">
            <w:pPr>
              <w:spacing w:after="200" w:line="276" w:lineRule="auto"/>
            </w:pPr>
            <w:r w:rsidRPr="00483EB9">
              <w:t>“Bambini di tutti i colori”</w:t>
            </w:r>
          </w:p>
        </w:tc>
        <w:tc>
          <w:tcPr>
            <w:tcW w:w="1559" w:type="dxa"/>
            <w:tcBorders>
              <w:top w:val="single" w:sz="4" w:space="0" w:color="auto"/>
              <w:left w:val="single" w:sz="4" w:space="0" w:color="auto"/>
              <w:bottom w:val="single" w:sz="4" w:space="0" w:color="auto"/>
              <w:right w:val="single" w:sz="4" w:space="0" w:color="auto"/>
            </w:tcBorders>
            <w:hideMark/>
          </w:tcPr>
          <w:p w14:paraId="44B38FB1" w14:textId="77777777" w:rsidR="00483EB9" w:rsidRPr="00483EB9" w:rsidRDefault="00483EB9" w:rsidP="00483EB9">
            <w:pPr>
              <w:spacing w:after="200" w:line="276" w:lineRule="auto"/>
            </w:pPr>
            <w:r w:rsidRPr="00483EB9">
              <w:t>-Imparare regole di convivenza e di rispetto per l’altro</w:t>
            </w:r>
          </w:p>
          <w:p w14:paraId="379C5D8E" w14:textId="77777777" w:rsidR="00483EB9" w:rsidRPr="00483EB9" w:rsidRDefault="00483EB9" w:rsidP="00483EB9">
            <w:pPr>
              <w:spacing w:after="200" w:line="276" w:lineRule="auto"/>
            </w:pPr>
            <w:r w:rsidRPr="00483EB9">
              <w:t>-Interiorizzare comportamenti di educazione alla cittadinanza</w:t>
            </w:r>
          </w:p>
        </w:tc>
        <w:tc>
          <w:tcPr>
            <w:tcW w:w="1417" w:type="dxa"/>
            <w:tcBorders>
              <w:top w:val="single" w:sz="4" w:space="0" w:color="auto"/>
              <w:left w:val="single" w:sz="4" w:space="0" w:color="auto"/>
              <w:bottom w:val="single" w:sz="4" w:space="0" w:color="auto"/>
              <w:right w:val="single" w:sz="4" w:space="0" w:color="auto"/>
            </w:tcBorders>
            <w:hideMark/>
          </w:tcPr>
          <w:p w14:paraId="04BDEBC7" w14:textId="77777777" w:rsidR="00483EB9" w:rsidRPr="00483EB9" w:rsidRDefault="00483EB9" w:rsidP="00483EB9">
            <w:pPr>
              <w:spacing w:after="200" w:line="276" w:lineRule="auto"/>
            </w:pPr>
            <w:r w:rsidRPr="00483EB9">
              <w:t>-Competenza in materia di consapevolezza</w:t>
            </w:r>
          </w:p>
        </w:tc>
        <w:tc>
          <w:tcPr>
            <w:tcW w:w="2127" w:type="dxa"/>
            <w:tcBorders>
              <w:top w:val="single" w:sz="4" w:space="0" w:color="auto"/>
              <w:left w:val="single" w:sz="4" w:space="0" w:color="auto"/>
              <w:bottom w:val="single" w:sz="4" w:space="0" w:color="auto"/>
              <w:right w:val="single" w:sz="4" w:space="0" w:color="auto"/>
            </w:tcBorders>
            <w:hideMark/>
          </w:tcPr>
          <w:p w14:paraId="050AE6F2" w14:textId="77777777" w:rsidR="00483EB9" w:rsidRPr="00483EB9" w:rsidRDefault="00483EB9" w:rsidP="00483EB9">
            <w:pPr>
              <w:spacing w:after="200" w:line="276" w:lineRule="auto"/>
            </w:pPr>
            <w:r w:rsidRPr="00483EB9">
              <w:t>-Attraverso la lettura del libro “Bambini di tutti i colori” si fa esperienza di comportamenti altruistici</w:t>
            </w:r>
          </w:p>
        </w:tc>
        <w:tc>
          <w:tcPr>
            <w:tcW w:w="708" w:type="dxa"/>
            <w:tcBorders>
              <w:top w:val="single" w:sz="4" w:space="0" w:color="auto"/>
              <w:left w:val="single" w:sz="4" w:space="0" w:color="auto"/>
              <w:bottom w:val="single" w:sz="4" w:space="0" w:color="auto"/>
              <w:right w:val="single" w:sz="4" w:space="0" w:color="auto"/>
            </w:tcBorders>
          </w:tcPr>
          <w:p w14:paraId="0E4A877E" w14:textId="77777777" w:rsidR="00483EB9" w:rsidRPr="00483EB9" w:rsidRDefault="00483EB9" w:rsidP="00483EB9">
            <w:pPr>
              <w:spacing w:after="200" w:line="276" w:lineRule="auto"/>
            </w:pPr>
            <w:r w:rsidRPr="00483EB9">
              <w:t>33</w:t>
            </w:r>
          </w:p>
          <w:p w14:paraId="5C3C9B61" w14:textId="77777777" w:rsidR="00483EB9" w:rsidRPr="00483EB9" w:rsidRDefault="00483EB9" w:rsidP="00483EB9">
            <w:pPr>
              <w:spacing w:after="200" w:line="276" w:lineRule="auto"/>
            </w:pPr>
          </w:p>
        </w:tc>
      </w:tr>
      <w:tr w:rsidR="00483EB9" w:rsidRPr="00483EB9" w14:paraId="1DDD7573" w14:textId="77777777" w:rsidTr="00483EB9">
        <w:trPr>
          <w:trHeight w:val="2536"/>
        </w:trPr>
        <w:tc>
          <w:tcPr>
            <w:tcW w:w="988" w:type="dxa"/>
            <w:tcBorders>
              <w:top w:val="single" w:sz="4" w:space="0" w:color="auto"/>
              <w:left w:val="single" w:sz="4" w:space="0" w:color="auto"/>
              <w:bottom w:val="single" w:sz="4" w:space="0" w:color="auto"/>
              <w:right w:val="single" w:sz="4" w:space="0" w:color="auto"/>
            </w:tcBorders>
            <w:hideMark/>
          </w:tcPr>
          <w:p w14:paraId="539CBC3B" w14:textId="77777777" w:rsidR="00483EB9" w:rsidRPr="00483EB9" w:rsidRDefault="00483EB9" w:rsidP="00483EB9">
            <w:pPr>
              <w:spacing w:after="200" w:line="276" w:lineRule="auto"/>
            </w:pPr>
            <w:r w:rsidRPr="00483EB9">
              <w:t>5 anni (sez. verde)</w:t>
            </w:r>
          </w:p>
        </w:tc>
        <w:tc>
          <w:tcPr>
            <w:tcW w:w="1701" w:type="dxa"/>
            <w:tcBorders>
              <w:top w:val="single" w:sz="4" w:space="0" w:color="auto"/>
              <w:left w:val="single" w:sz="4" w:space="0" w:color="auto"/>
              <w:bottom w:val="single" w:sz="4" w:space="0" w:color="auto"/>
              <w:right w:val="single" w:sz="4" w:space="0" w:color="auto"/>
            </w:tcBorders>
            <w:hideMark/>
          </w:tcPr>
          <w:p w14:paraId="3EEDFFAC" w14:textId="77777777" w:rsidR="00483EB9" w:rsidRPr="00483EB9" w:rsidRDefault="00483EB9" w:rsidP="00483EB9">
            <w:pPr>
              <w:spacing w:after="200" w:line="276" w:lineRule="auto"/>
            </w:pPr>
            <w:r w:rsidRPr="00483EB9">
              <w:t>-Insegnare ai bambini i concetti fondamentali di cittadinanza ed appartenenza al proprio Paese</w:t>
            </w:r>
          </w:p>
        </w:tc>
        <w:tc>
          <w:tcPr>
            <w:tcW w:w="1134" w:type="dxa"/>
            <w:tcBorders>
              <w:top w:val="single" w:sz="4" w:space="0" w:color="auto"/>
              <w:left w:val="single" w:sz="4" w:space="0" w:color="auto"/>
              <w:bottom w:val="single" w:sz="4" w:space="0" w:color="auto"/>
              <w:right w:val="single" w:sz="4" w:space="0" w:color="auto"/>
            </w:tcBorders>
            <w:hideMark/>
          </w:tcPr>
          <w:p w14:paraId="4B7633F6" w14:textId="77777777" w:rsidR="00483EB9" w:rsidRPr="00483EB9" w:rsidRDefault="00483EB9" w:rsidP="00483EB9">
            <w:pPr>
              <w:spacing w:after="200" w:line="276" w:lineRule="auto"/>
            </w:pPr>
            <w:r w:rsidRPr="00483EB9">
              <w:t>“Io cittadino del mondo”</w:t>
            </w:r>
          </w:p>
        </w:tc>
        <w:tc>
          <w:tcPr>
            <w:tcW w:w="1559" w:type="dxa"/>
            <w:tcBorders>
              <w:top w:val="single" w:sz="4" w:space="0" w:color="auto"/>
              <w:left w:val="single" w:sz="4" w:space="0" w:color="auto"/>
              <w:bottom w:val="single" w:sz="4" w:space="0" w:color="auto"/>
              <w:right w:val="single" w:sz="4" w:space="0" w:color="auto"/>
            </w:tcBorders>
            <w:hideMark/>
          </w:tcPr>
          <w:p w14:paraId="10B45357" w14:textId="77777777" w:rsidR="00483EB9" w:rsidRPr="00483EB9" w:rsidRDefault="00483EB9" w:rsidP="00483EB9">
            <w:pPr>
              <w:spacing w:after="200" w:line="276" w:lineRule="auto"/>
            </w:pPr>
            <w:r w:rsidRPr="00483EB9">
              <w:t>-Conoscere il proprio paese</w:t>
            </w:r>
          </w:p>
          <w:p w14:paraId="70EDE474" w14:textId="77777777" w:rsidR="00483EB9" w:rsidRPr="00483EB9" w:rsidRDefault="00483EB9" w:rsidP="00483EB9">
            <w:pPr>
              <w:spacing w:after="200" w:line="276" w:lineRule="auto"/>
            </w:pPr>
            <w:r w:rsidRPr="00483EB9">
              <w:t>-Rispettare la propria città</w:t>
            </w:r>
          </w:p>
        </w:tc>
        <w:tc>
          <w:tcPr>
            <w:tcW w:w="1417" w:type="dxa"/>
            <w:tcBorders>
              <w:top w:val="single" w:sz="4" w:space="0" w:color="auto"/>
              <w:left w:val="single" w:sz="4" w:space="0" w:color="auto"/>
              <w:bottom w:val="single" w:sz="4" w:space="0" w:color="auto"/>
              <w:right w:val="single" w:sz="4" w:space="0" w:color="auto"/>
            </w:tcBorders>
            <w:hideMark/>
          </w:tcPr>
          <w:p w14:paraId="71622AA7" w14:textId="77777777" w:rsidR="00483EB9" w:rsidRPr="00483EB9" w:rsidRDefault="00483EB9" w:rsidP="00483EB9">
            <w:pPr>
              <w:spacing w:after="200" w:line="276" w:lineRule="auto"/>
            </w:pPr>
            <w:r w:rsidRPr="00483EB9">
              <w:t>-Competenza personale e sociale</w:t>
            </w:r>
          </w:p>
        </w:tc>
        <w:tc>
          <w:tcPr>
            <w:tcW w:w="2127" w:type="dxa"/>
            <w:tcBorders>
              <w:top w:val="single" w:sz="4" w:space="0" w:color="auto"/>
              <w:left w:val="single" w:sz="4" w:space="0" w:color="auto"/>
              <w:bottom w:val="single" w:sz="4" w:space="0" w:color="auto"/>
              <w:right w:val="single" w:sz="4" w:space="0" w:color="auto"/>
            </w:tcBorders>
            <w:hideMark/>
          </w:tcPr>
          <w:p w14:paraId="5E0B33E4" w14:textId="77777777" w:rsidR="00483EB9" w:rsidRPr="00483EB9" w:rsidRDefault="00483EB9" w:rsidP="00483EB9">
            <w:pPr>
              <w:spacing w:after="200" w:line="276" w:lineRule="auto"/>
            </w:pPr>
            <w:r w:rsidRPr="00483EB9">
              <w:t>-Ci saranno uscite nel paese per conoscerlo, apprezzarlo e rispettarlo</w:t>
            </w:r>
          </w:p>
        </w:tc>
        <w:tc>
          <w:tcPr>
            <w:tcW w:w="708" w:type="dxa"/>
            <w:tcBorders>
              <w:top w:val="single" w:sz="4" w:space="0" w:color="auto"/>
              <w:left w:val="single" w:sz="4" w:space="0" w:color="auto"/>
              <w:bottom w:val="single" w:sz="4" w:space="0" w:color="auto"/>
              <w:right w:val="single" w:sz="4" w:space="0" w:color="auto"/>
            </w:tcBorders>
            <w:hideMark/>
          </w:tcPr>
          <w:p w14:paraId="6ED288F8" w14:textId="77777777" w:rsidR="00483EB9" w:rsidRPr="00483EB9" w:rsidRDefault="00483EB9" w:rsidP="00483EB9">
            <w:pPr>
              <w:spacing w:after="200" w:line="276" w:lineRule="auto"/>
            </w:pPr>
            <w:r w:rsidRPr="00483EB9">
              <w:t>33</w:t>
            </w:r>
          </w:p>
        </w:tc>
      </w:tr>
    </w:tbl>
    <w:p w14:paraId="7CCD21A8" w14:textId="77777777" w:rsidR="0013443D" w:rsidRDefault="0013443D"/>
    <w:p w14:paraId="6AE0F54F" w14:textId="77777777" w:rsidR="0013443D" w:rsidRDefault="0013443D" w:rsidP="00483EB9">
      <w:pPr>
        <w:rPr>
          <w:b/>
          <w:sz w:val="32"/>
          <w:szCs w:val="32"/>
        </w:rPr>
      </w:pPr>
    </w:p>
    <w:p w14:paraId="3ED44570" w14:textId="2082C965" w:rsidR="00310071" w:rsidRDefault="00310071" w:rsidP="00310071">
      <w:pPr>
        <w:jc w:val="both"/>
      </w:pPr>
      <w:r>
        <w:rPr>
          <w:b/>
        </w:rPr>
        <w:t>EDUCAZIONE CIVICA ALLA SCUOLA DELL’INFANZIA</w:t>
      </w:r>
      <w:r>
        <w:t xml:space="preserve"> La Scuola dell’Infanzia si pone la finalità di promuovere nei bambini lo sviluppo dell’identità, dell’autonomia, della competenza e li avvia alla cittadinanza. Consolidare l’identità significa vivere serenamente tutte le dimensioni del proprio io, stare bene, essere rassicurati nella molteplicità del proprio fare e sentire, sentirsi sicuri in un ambiente sociale allargato, imparare a conoscersi e ad essere riconosciuti come persona unica e irripetibile. Vuol dire sperimentare diversi ruoli e forme di identità: quelle di figlio, alunno, compagno, maschio o femmina, abitante di un territorio, membro di un gruppo, appartenente a una comunità sempre più ampia e plurale, caratterizzata da valori comuni, abitudini, linguaggi, riti, ruoli. Vivere le prime esperienze di cittadinanza significa scoprire l’altro da sé e attribuire progressiva importanza agli altri e ai loro bisogni; rendersi sempre meglio conto della necessità di stabilire regole condivise; implica il primo esercizio del dialogo che è fondato sulla reciprocità dell’ascolto, l’attenzione al punto di vista dell’altro e alle diversità di genere, il primo riconoscimento di diritti e doveri uguali per tutti; significa porre le fondamenta di un comportamento eticamente orientato, rispettoso degli altri, dell’ambiente e della natura. Tali finalità sono perseguite attraverso l’organizzazione di un </w:t>
      </w:r>
      <w:r>
        <w:lastRenderedPageBreak/>
        <w:t>ambiente di vita, di relazioni e di apprendimento di qualità, garantito dalla professionalità degli operatori e dal dialogo sociale ed educativo con le famiglie e con la comunità. Tratto dalle Indicazioni nazionali per il curricolo della Scuola dell’infanzia e del primo ciclo d’istruzione (2012) Tenendo in considerazione il “Curricolo verticale di Educazione Civica”, il “Curricolo della Scuola dell’Infanzia” e in particolare il Campo di esperienza “Il sé e l’altro”, si elencano i momenti in cui si sperimenta la CITTADINANZA alla Scuola dell’Infanzia.</w:t>
      </w:r>
    </w:p>
    <w:p w14:paraId="68A6A642" w14:textId="221171E8" w:rsidR="00310071" w:rsidRPr="00280125" w:rsidRDefault="00310071" w:rsidP="00310071">
      <w:pPr>
        <w:jc w:val="both"/>
        <w:rPr>
          <w:b/>
          <w:color w:val="00000A"/>
        </w:rPr>
      </w:pPr>
      <w:r w:rsidRPr="00280125">
        <w:rPr>
          <w:b/>
        </w:rPr>
        <w:t>EDUCAZIONE CIVICA ALLA SCUOLA PRIMARIA</w:t>
      </w:r>
    </w:p>
    <w:p w14:paraId="5C4530C1" w14:textId="77777777" w:rsidR="00310071" w:rsidRPr="00280125" w:rsidRDefault="00310071" w:rsidP="00310071">
      <w:pPr>
        <w:jc w:val="both"/>
        <w:rPr>
          <w:rFonts w:cs="Calibri"/>
          <w:sz w:val="24"/>
          <w:szCs w:val="24"/>
        </w:rPr>
      </w:pPr>
      <w:r w:rsidRPr="00280125">
        <w:rPr>
          <w:rFonts w:cs="Calibri"/>
          <w:color w:val="000000"/>
          <w:sz w:val="24"/>
          <w:szCs w:val="24"/>
          <w:shd w:val="clear" w:color="auto" w:fill="FFFFFF"/>
        </w:rPr>
        <w:t>L’insegnamento dell’Educazione civica avverrà in contitolarità durante le ore di altre materie scolastiche, come ad esempio la storia o l’italiano, con le quali sarà possibile prevedere una coincidenza a livello di argomenti. Non si tratta di creare percorsi rigidi, ma ogni disciplina, di per sé o in interdisciplinarità è parte integrante della formazione civica e sociale di ogni “cittadino”</w:t>
      </w:r>
      <w:r w:rsidRPr="00280125">
        <w:rPr>
          <w:rFonts w:cs="Calibri"/>
          <w:sz w:val="24"/>
          <w:szCs w:val="24"/>
        </w:rPr>
        <w:t xml:space="preserve">. Pertanto i docenti sono chiamati non a insegnare cose diverse e straordinarie, ma a selezionare le informazioni essenziali che devono divenire conoscenze durevoli, a predisporre percorsi e ambienti di apprendimento affinché le conoscenze alimentino abilità e competenze culturali, metacognitive, metodologiche e sociali per nutrire la cittadinanza attiva. </w:t>
      </w:r>
      <w:r w:rsidRPr="00280125">
        <w:rPr>
          <w:rFonts w:cs="Calibri"/>
          <w:color w:val="000000"/>
          <w:sz w:val="24"/>
          <w:szCs w:val="24"/>
          <w:shd w:val="clear" w:color="auto" w:fill="FFFFFF"/>
        </w:rPr>
        <w:t xml:space="preserve"> </w:t>
      </w:r>
    </w:p>
    <w:p w14:paraId="656C42D7" w14:textId="77777777" w:rsidR="00310071" w:rsidRPr="00280125" w:rsidRDefault="00310071" w:rsidP="00310071">
      <w:pPr>
        <w:jc w:val="both"/>
      </w:pPr>
    </w:p>
    <w:tbl>
      <w:tblPr>
        <w:tblW w:w="10500"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4A0" w:firstRow="1" w:lastRow="0" w:firstColumn="1" w:lastColumn="0" w:noHBand="0" w:noVBand="1"/>
      </w:tblPr>
      <w:tblGrid>
        <w:gridCol w:w="768"/>
        <w:gridCol w:w="1473"/>
        <w:gridCol w:w="1584"/>
        <w:gridCol w:w="1841"/>
        <w:gridCol w:w="1842"/>
        <w:gridCol w:w="2409"/>
        <w:gridCol w:w="583"/>
      </w:tblGrid>
      <w:tr w:rsidR="00310071" w:rsidRPr="00280125" w14:paraId="342F080D" w14:textId="77777777" w:rsidTr="00310071">
        <w:tc>
          <w:tcPr>
            <w:tcW w:w="769" w:type="dxa"/>
            <w:tcBorders>
              <w:top w:val="single" w:sz="4" w:space="0" w:color="00000A"/>
              <w:left w:val="single" w:sz="4" w:space="0" w:color="00000A"/>
              <w:bottom w:val="single" w:sz="4" w:space="0" w:color="00000A"/>
              <w:right w:val="single" w:sz="4" w:space="0" w:color="00000A"/>
            </w:tcBorders>
          </w:tcPr>
          <w:p w14:paraId="054D0D13" w14:textId="77777777" w:rsidR="00310071" w:rsidRPr="00280125" w:rsidRDefault="00310071">
            <w:pPr>
              <w:spacing w:after="160" w:line="256" w:lineRule="auto"/>
              <w:jc w:val="both"/>
              <w:rPr>
                <w:color w:val="00000A"/>
              </w:rPr>
            </w:pPr>
          </w:p>
        </w:tc>
        <w:tc>
          <w:tcPr>
            <w:tcW w:w="1474" w:type="dxa"/>
            <w:tcBorders>
              <w:top w:val="single" w:sz="4" w:space="0" w:color="00000A"/>
              <w:left w:val="single" w:sz="4" w:space="0" w:color="00000A"/>
              <w:bottom w:val="single" w:sz="4" w:space="0" w:color="00000A"/>
              <w:right w:val="single" w:sz="4" w:space="0" w:color="00000A"/>
            </w:tcBorders>
            <w:hideMark/>
          </w:tcPr>
          <w:p w14:paraId="77FB32A5" w14:textId="77777777" w:rsidR="00310071" w:rsidRPr="00280125" w:rsidRDefault="00310071">
            <w:pPr>
              <w:spacing w:after="160" w:line="256" w:lineRule="auto"/>
              <w:jc w:val="both"/>
              <w:rPr>
                <w:color w:val="00000A"/>
              </w:rPr>
            </w:pPr>
            <w:r w:rsidRPr="00280125">
              <w:t>Contenuto</w:t>
            </w:r>
          </w:p>
        </w:tc>
        <w:tc>
          <w:tcPr>
            <w:tcW w:w="1585" w:type="dxa"/>
            <w:tcBorders>
              <w:top w:val="single" w:sz="4" w:space="0" w:color="00000A"/>
              <w:left w:val="single" w:sz="4" w:space="0" w:color="00000A"/>
              <w:bottom w:val="single" w:sz="4" w:space="0" w:color="00000A"/>
              <w:right w:val="single" w:sz="4" w:space="0" w:color="00000A"/>
            </w:tcBorders>
            <w:hideMark/>
          </w:tcPr>
          <w:p w14:paraId="7AD2CC3D" w14:textId="77777777" w:rsidR="00310071" w:rsidRPr="00280125" w:rsidRDefault="00310071">
            <w:pPr>
              <w:spacing w:after="160" w:line="256" w:lineRule="auto"/>
              <w:rPr>
                <w:color w:val="00000A"/>
              </w:rPr>
            </w:pPr>
            <w:r w:rsidRPr="00280125">
              <w:t>Titolo del progetto</w:t>
            </w:r>
          </w:p>
        </w:tc>
        <w:tc>
          <w:tcPr>
            <w:tcW w:w="1842" w:type="dxa"/>
            <w:tcBorders>
              <w:top w:val="single" w:sz="4" w:space="0" w:color="00000A"/>
              <w:left w:val="single" w:sz="4" w:space="0" w:color="00000A"/>
              <w:bottom w:val="single" w:sz="4" w:space="0" w:color="00000A"/>
              <w:right w:val="single" w:sz="4" w:space="0" w:color="00000A"/>
            </w:tcBorders>
            <w:hideMark/>
          </w:tcPr>
          <w:p w14:paraId="03F23A5F" w14:textId="77777777" w:rsidR="00310071" w:rsidRPr="00280125" w:rsidRDefault="00310071">
            <w:pPr>
              <w:spacing w:after="160" w:line="256" w:lineRule="auto"/>
              <w:jc w:val="both"/>
              <w:rPr>
                <w:color w:val="00000A"/>
              </w:rPr>
            </w:pPr>
            <w:r w:rsidRPr="00280125">
              <w:t xml:space="preserve">Obiettivi </w:t>
            </w:r>
          </w:p>
        </w:tc>
        <w:tc>
          <w:tcPr>
            <w:tcW w:w="1843" w:type="dxa"/>
            <w:tcBorders>
              <w:top w:val="single" w:sz="4" w:space="0" w:color="00000A"/>
              <w:left w:val="single" w:sz="4" w:space="0" w:color="00000A"/>
              <w:bottom w:val="single" w:sz="4" w:space="0" w:color="00000A"/>
              <w:right w:val="single" w:sz="4" w:space="0" w:color="00000A"/>
            </w:tcBorders>
            <w:hideMark/>
          </w:tcPr>
          <w:p w14:paraId="7EB60BE0" w14:textId="77777777" w:rsidR="00310071" w:rsidRPr="00280125" w:rsidRDefault="00310071">
            <w:pPr>
              <w:spacing w:after="160" w:line="256" w:lineRule="auto"/>
              <w:jc w:val="both"/>
              <w:rPr>
                <w:color w:val="00000A"/>
              </w:rPr>
            </w:pPr>
            <w:r w:rsidRPr="00280125">
              <w:t>Competenze</w:t>
            </w:r>
          </w:p>
        </w:tc>
        <w:tc>
          <w:tcPr>
            <w:tcW w:w="2410" w:type="dxa"/>
            <w:tcBorders>
              <w:top w:val="single" w:sz="4" w:space="0" w:color="00000A"/>
              <w:left w:val="single" w:sz="4" w:space="0" w:color="00000A"/>
              <w:bottom w:val="single" w:sz="4" w:space="0" w:color="00000A"/>
              <w:right w:val="single" w:sz="4" w:space="0" w:color="00000A"/>
            </w:tcBorders>
            <w:hideMark/>
          </w:tcPr>
          <w:p w14:paraId="28F28783" w14:textId="77777777" w:rsidR="00310071" w:rsidRPr="00280125" w:rsidRDefault="00310071">
            <w:pPr>
              <w:spacing w:after="160" w:line="256" w:lineRule="auto"/>
              <w:rPr>
                <w:color w:val="00000A"/>
              </w:rPr>
            </w:pPr>
            <w:r w:rsidRPr="00280125">
              <w:t xml:space="preserve">Breve descrizione del percorso                          </w:t>
            </w:r>
          </w:p>
        </w:tc>
        <w:tc>
          <w:tcPr>
            <w:tcW w:w="583" w:type="dxa"/>
            <w:tcBorders>
              <w:top w:val="single" w:sz="4" w:space="0" w:color="00000A"/>
              <w:left w:val="single" w:sz="4" w:space="0" w:color="00000A"/>
              <w:bottom w:val="single" w:sz="4" w:space="0" w:color="00000A"/>
              <w:right w:val="single" w:sz="4" w:space="0" w:color="00000A"/>
            </w:tcBorders>
            <w:hideMark/>
          </w:tcPr>
          <w:p w14:paraId="7B457F3C" w14:textId="77777777" w:rsidR="00310071" w:rsidRPr="00280125" w:rsidRDefault="00310071">
            <w:pPr>
              <w:spacing w:after="160" w:line="256" w:lineRule="auto"/>
              <w:jc w:val="both"/>
              <w:rPr>
                <w:color w:val="00000A"/>
              </w:rPr>
            </w:pPr>
            <w:r w:rsidRPr="00280125">
              <w:t>Ore</w:t>
            </w:r>
          </w:p>
        </w:tc>
      </w:tr>
      <w:tr w:rsidR="00310071" w:rsidRPr="00280125" w14:paraId="7C439D2E" w14:textId="77777777" w:rsidTr="00310071">
        <w:tc>
          <w:tcPr>
            <w:tcW w:w="769" w:type="dxa"/>
            <w:tcBorders>
              <w:top w:val="single" w:sz="4" w:space="0" w:color="00000A"/>
              <w:left w:val="single" w:sz="4" w:space="0" w:color="00000A"/>
              <w:bottom w:val="single" w:sz="4" w:space="0" w:color="00000A"/>
              <w:right w:val="single" w:sz="4" w:space="0" w:color="00000A"/>
            </w:tcBorders>
            <w:hideMark/>
          </w:tcPr>
          <w:p w14:paraId="0B5499E4" w14:textId="77777777" w:rsidR="00310071" w:rsidRPr="00280125" w:rsidRDefault="00310071">
            <w:pPr>
              <w:spacing w:after="160" w:line="256" w:lineRule="auto"/>
              <w:jc w:val="both"/>
              <w:rPr>
                <w:color w:val="00000A"/>
              </w:rPr>
            </w:pPr>
            <w:r w:rsidRPr="00280125">
              <w:t>Classe I</w:t>
            </w:r>
          </w:p>
        </w:tc>
        <w:tc>
          <w:tcPr>
            <w:tcW w:w="1474" w:type="dxa"/>
            <w:tcBorders>
              <w:top w:val="single" w:sz="4" w:space="0" w:color="00000A"/>
              <w:left w:val="single" w:sz="4" w:space="0" w:color="00000A"/>
              <w:bottom w:val="single" w:sz="4" w:space="0" w:color="00000A"/>
              <w:right w:val="single" w:sz="4" w:space="0" w:color="00000A"/>
            </w:tcBorders>
          </w:tcPr>
          <w:p w14:paraId="47A07806" w14:textId="77777777" w:rsidR="00310071" w:rsidRPr="00280125" w:rsidRDefault="00310071">
            <w:pPr>
              <w:spacing w:after="0"/>
              <w:rPr>
                <w:color w:val="00000A"/>
              </w:rPr>
            </w:pPr>
            <w:r w:rsidRPr="00280125">
              <w:t>Valori, norme sociali, territorio.</w:t>
            </w:r>
          </w:p>
          <w:p w14:paraId="722960DC" w14:textId="77777777" w:rsidR="00310071" w:rsidRPr="00280125" w:rsidRDefault="00310071">
            <w:pPr>
              <w:spacing w:after="0"/>
            </w:pPr>
          </w:p>
          <w:p w14:paraId="3875BA3B" w14:textId="77777777" w:rsidR="00310071" w:rsidRPr="00280125" w:rsidRDefault="00310071">
            <w:pPr>
              <w:spacing w:after="0"/>
            </w:pPr>
          </w:p>
          <w:p w14:paraId="177628E7" w14:textId="77777777" w:rsidR="00310071" w:rsidRPr="00280125" w:rsidRDefault="00310071">
            <w:pPr>
              <w:spacing w:after="0"/>
            </w:pPr>
          </w:p>
          <w:p w14:paraId="2B0BD3A0" w14:textId="77777777" w:rsidR="00310071" w:rsidRPr="00280125" w:rsidRDefault="00310071">
            <w:pPr>
              <w:spacing w:after="0"/>
            </w:pPr>
          </w:p>
          <w:p w14:paraId="7FC27351" w14:textId="77777777" w:rsidR="00310071" w:rsidRPr="00280125" w:rsidRDefault="00310071">
            <w:pPr>
              <w:spacing w:after="0"/>
            </w:pPr>
          </w:p>
          <w:p w14:paraId="61CEF498" w14:textId="77777777" w:rsidR="00310071" w:rsidRPr="00280125" w:rsidRDefault="00310071">
            <w:pPr>
              <w:spacing w:after="0"/>
            </w:pPr>
          </w:p>
          <w:p w14:paraId="5B8A42F5" w14:textId="77777777" w:rsidR="00310071" w:rsidRPr="00280125" w:rsidRDefault="00310071">
            <w:pPr>
              <w:spacing w:after="0"/>
            </w:pPr>
          </w:p>
          <w:p w14:paraId="6237A5BE" w14:textId="77777777" w:rsidR="00310071" w:rsidRPr="00280125" w:rsidRDefault="00310071">
            <w:pPr>
              <w:spacing w:after="0"/>
            </w:pPr>
          </w:p>
          <w:p w14:paraId="0BDE43B7" w14:textId="77777777" w:rsidR="00310071" w:rsidRPr="00280125" w:rsidRDefault="00310071">
            <w:pPr>
              <w:spacing w:after="0"/>
            </w:pPr>
          </w:p>
          <w:p w14:paraId="68D88737" w14:textId="77777777" w:rsidR="00310071" w:rsidRPr="00280125" w:rsidRDefault="00310071">
            <w:pPr>
              <w:spacing w:after="0"/>
            </w:pPr>
            <w:r w:rsidRPr="00280125">
              <w:t>Valori, norme sociali, territorio.</w:t>
            </w:r>
          </w:p>
          <w:p w14:paraId="55C82A9C" w14:textId="77777777" w:rsidR="00310071" w:rsidRPr="00280125" w:rsidRDefault="00310071">
            <w:pPr>
              <w:spacing w:after="0" w:line="256" w:lineRule="auto"/>
              <w:rPr>
                <w:color w:val="00000A"/>
              </w:rPr>
            </w:pPr>
          </w:p>
        </w:tc>
        <w:tc>
          <w:tcPr>
            <w:tcW w:w="1585" w:type="dxa"/>
            <w:tcBorders>
              <w:top w:val="single" w:sz="4" w:space="0" w:color="00000A"/>
              <w:left w:val="single" w:sz="4" w:space="0" w:color="00000A"/>
              <w:bottom w:val="single" w:sz="4" w:space="0" w:color="00000A"/>
              <w:right w:val="single" w:sz="4" w:space="0" w:color="00000A"/>
            </w:tcBorders>
          </w:tcPr>
          <w:p w14:paraId="7B179682" w14:textId="77777777" w:rsidR="00310071" w:rsidRPr="00280125" w:rsidRDefault="00310071">
            <w:pPr>
              <w:spacing w:after="0"/>
              <w:rPr>
                <w:b/>
                <w:color w:val="00000A"/>
              </w:rPr>
            </w:pPr>
            <w:r w:rsidRPr="00280125">
              <w:rPr>
                <w:b/>
              </w:rPr>
              <w:t>“Stare bene insieme”</w:t>
            </w:r>
          </w:p>
          <w:p w14:paraId="52F5F263" w14:textId="77777777" w:rsidR="00310071" w:rsidRPr="00280125" w:rsidRDefault="00310071">
            <w:pPr>
              <w:spacing w:after="0"/>
            </w:pPr>
          </w:p>
          <w:p w14:paraId="40608EDD" w14:textId="77777777" w:rsidR="00310071" w:rsidRPr="00280125" w:rsidRDefault="00310071">
            <w:pPr>
              <w:spacing w:after="0"/>
            </w:pPr>
          </w:p>
          <w:p w14:paraId="53559863" w14:textId="77777777" w:rsidR="00310071" w:rsidRPr="00280125" w:rsidRDefault="00310071">
            <w:pPr>
              <w:spacing w:after="0"/>
            </w:pPr>
          </w:p>
          <w:p w14:paraId="15C40195" w14:textId="77777777" w:rsidR="00310071" w:rsidRPr="00280125" w:rsidRDefault="00310071">
            <w:pPr>
              <w:spacing w:after="0"/>
            </w:pPr>
          </w:p>
          <w:p w14:paraId="1B7D6F06" w14:textId="77777777" w:rsidR="00310071" w:rsidRPr="00280125" w:rsidRDefault="00310071">
            <w:pPr>
              <w:spacing w:after="0"/>
            </w:pPr>
          </w:p>
          <w:p w14:paraId="3618EE01" w14:textId="77777777" w:rsidR="00310071" w:rsidRPr="00280125" w:rsidRDefault="00310071">
            <w:pPr>
              <w:spacing w:after="0"/>
            </w:pPr>
          </w:p>
          <w:p w14:paraId="756F785F" w14:textId="77777777" w:rsidR="00310071" w:rsidRPr="00280125" w:rsidRDefault="00310071">
            <w:pPr>
              <w:spacing w:after="0"/>
            </w:pPr>
          </w:p>
          <w:p w14:paraId="5069D6D0" w14:textId="77777777" w:rsidR="00310071" w:rsidRPr="00280125" w:rsidRDefault="00310071">
            <w:pPr>
              <w:spacing w:after="0"/>
            </w:pPr>
          </w:p>
          <w:p w14:paraId="0762BE9C" w14:textId="77777777" w:rsidR="00310071" w:rsidRPr="00280125" w:rsidRDefault="00310071">
            <w:pPr>
              <w:spacing w:after="0"/>
            </w:pPr>
          </w:p>
          <w:p w14:paraId="7237205D" w14:textId="77777777" w:rsidR="00310071" w:rsidRPr="00280125" w:rsidRDefault="00310071">
            <w:pPr>
              <w:spacing w:after="0"/>
            </w:pPr>
          </w:p>
          <w:p w14:paraId="47E18ABE" w14:textId="77777777" w:rsidR="00310071" w:rsidRPr="00280125" w:rsidRDefault="00310071">
            <w:pPr>
              <w:spacing w:after="0" w:line="256" w:lineRule="auto"/>
              <w:rPr>
                <w:b/>
                <w:color w:val="00000A"/>
              </w:rPr>
            </w:pPr>
            <w:r w:rsidRPr="00280125">
              <w:rPr>
                <w:b/>
              </w:rPr>
              <w:t>“Rispetto all’ambiente”</w:t>
            </w:r>
          </w:p>
        </w:tc>
        <w:tc>
          <w:tcPr>
            <w:tcW w:w="1842" w:type="dxa"/>
            <w:tcBorders>
              <w:top w:val="single" w:sz="4" w:space="0" w:color="00000A"/>
              <w:left w:val="single" w:sz="4" w:space="0" w:color="00000A"/>
              <w:bottom w:val="single" w:sz="4" w:space="0" w:color="00000A"/>
              <w:right w:val="single" w:sz="4" w:space="0" w:color="00000A"/>
            </w:tcBorders>
          </w:tcPr>
          <w:p w14:paraId="329477B6" w14:textId="77777777" w:rsidR="00310071" w:rsidRPr="00280125" w:rsidRDefault="00310071">
            <w:pPr>
              <w:spacing w:after="0"/>
              <w:rPr>
                <w:color w:val="00000A"/>
              </w:rPr>
            </w:pPr>
            <w:r w:rsidRPr="00280125">
              <w:t>- Convivenza civile e autonomia negli ambienti in cui interagiscono i bambini.</w:t>
            </w:r>
          </w:p>
          <w:p w14:paraId="04C14F0C" w14:textId="77777777" w:rsidR="00310071" w:rsidRPr="00280125" w:rsidRDefault="00310071">
            <w:pPr>
              <w:spacing w:after="0"/>
            </w:pPr>
            <w:r w:rsidRPr="00280125">
              <w:t>- Progetti educativi improntati al rispetto dei regolamenti.</w:t>
            </w:r>
          </w:p>
          <w:p w14:paraId="07022F3E" w14:textId="77777777" w:rsidR="00310071" w:rsidRPr="00280125" w:rsidRDefault="00310071">
            <w:pPr>
              <w:spacing w:after="0"/>
            </w:pPr>
          </w:p>
          <w:p w14:paraId="79DB139E" w14:textId="77777777" w:rsidR="00310071" w:rsidRPr="00280125" w:rsidRDefault="00310071">
            <w:pPr>
              <w:spacing w:after="0"/>
            </w:pPr>
            <w:r w:rsidRPr="00280125">
              <w:t>Sviluppa il rispetto verso l’ambiente e il territorio.</w:t>
            </w:r>
          </w:p>
          <w:p w14:paraId="648C9A25" w14:textId="77777777" w:rsidR="00310071" w:rsidRPr="00280125" w:rsidRDefault="00310071">
            <w:pPr>
              <w:spacing w:after="0"/>
            </w:pPr>
          </w:p>
          <w:p w14:paraId="01026020" w14:textId="77777777" w:rsidR="00310071" w:rsidRPr="00280125" w:rsidRDefault="00310071">
            <w:pPr>
              <w:spacing w:after="0"/>
            </w:pPr>
          </w:p>
          <w:p w14:paraId="532E6791" w14:textId="77777777" w:rsidR="00310071" w:rsidRPr="00280125" w:rsidRDefault="00310071">
            <w:pPr>
              <w:spacing w:after="0"/>
            </w:pPr>
          </w:p>
          <w:p w14:paraId="36480B81" w14:textId="77777777" w:rsidR="00310071" w:rsidRPr="00280125" w:rsidRDefault="00310071">
            <w:pPr>
              <w:spacing w:after="0"/>
            </w:pPr>
          </w:p>
          <w:p w14:paraId="04EE3367" w14:textId="77777777" w:rsidR="00310071" w:rsidRPr="00280125" w:rsidRDefault="00310071">
            <w:pPr>
              <w:spacing w:after="0" w:line="256" w:lineRule="auto"/>
              <w:rPr>
                <w:color w:val="00000A"/>
              </w:rPr>
            </w:pPr>
          </w:p>
        </w:tc>
        <w:tc>
          <w:tcPr>
            <w:tcW w:w="1843" w:type="dxa"/>
            <w:tcBorders>
              <w:top w:val="single" w:sz="4" w:space="0" w:color="00000A"/>
              <w:left w:val="single" w:sz="4" w:space="0" w:color="00000A"/>
              <w:bottom w:val="single" w:sz="4" w:space="0" w:color="00000A"/>
              <w:right w:val="single" w:sz="4" w:space="0" w:color="00000A"/>
            </w:tcBorders>
          </w:tcPr>
          <w:p w14:paraId="41369A3C" w14:textId="77777777" w:rsidR="00310071" w:rsidRPr="00280125" w:rsidRDefault="00310071">
            <w:pPr>
              <w:spacing w:after="0"/>
              <w:rPr>
                <w:color w:val="00000A"/>
              </w:rPr>
            </w:pPr>
            <w:r w:rsidRPr="00280125">
              <w:t>- Realizzazione e sviluppo personale, l’inclusione sociale, occupazione sociale.</w:t>
            </w:r>
          </w:p>
          <w:p w14:paraId="66C7C2E4" w14:textId="77777777" w:rsidR="00310071" w:rsidRPr="00280125" w:rsidRDefault="00310071">
            <w:pPr>
              <w:spacing w:after="0"/>
            </w:pPr>
            <w:r w:rsidRPr="00280125">
              <w:t>- Comunicazione alfabetica funzionale.</w:t>
            </w:r>
          </w:p>
          <w:p w14:paraId="188C8F87" w14:textId="77777777" w:rsidR="00310071" w:rsidRPr="00280125" w:rsidRDefault="00310071">
            <w:pPr>
              <w:spacing w:after="0"/>
            </w:pPr>
          </w:p>
          <w:p w14:paraId="636AFAB1" w14:textId="77777777" w:rsidR="00310071" w:rsidRPr="00280125" w:rsidRDefault="00310071">
            <w:pPr>
              <w:spacing w:after="0"/>
            </w:pPr>
          </w:p>
          <w:p w14:paraId="1A20518A" w14:textId="77777777" w:rsidR="00310071" w:rsidRPr="00280125" w:rsidRDefault="00310071">
            <w:pPr>
              <w:spacing w:after="0"/>
            </w:pPr>
            <w:r w:rsidRPr="00280125">
              <w:t>- Competenze in materia di cittadinanza.</w:t>
            </w:r>
          </w:p>
          <w:p w14:paraId="64E4CA8F" w14:textId="77777777" w:rsidR="00310071" w:rsidRPr="00280125" w:rsidRDefault="00310071">
            <w:pPr>
              <w:spacing w:after="0"/>
            </w:pPr>
            <w:r w:rsidRPr="00280125">
              <w:t xml:space="preserve">- Comunicazione alfabetica funzionale </w:t>
            </w:r>
          </w:p>
          <w:p w14:paraId="383BCF54" w14:textId="77777777" w:rsidR="00310071" w:rsidRPr="00280125" w:rsidRDefault="00310071">
            <w:pPr>
              <w:spacing w:after="0" w:line="256" w:lineRule="auto"/>
              <w:rPr>
                <w:color w:val="00000A"/>
              </w:rPr>
            </w:pPr>
            <w:r w:rsidRPr="00280125">
              <w:t>- imparare ad imparare.</w:t>
            </w:r>
          </w:p>
        </w:tc>
        <w:tc>
          <w:tcPr>
            <w:tcW w:w="2410" w:type="dxa"/>
            <w:tcBorders>
              <w:top w:val="single" w:sz="4" w:space="0" w:color="00000A"/>
              <w:left w:val="single" w:sz="4" w:space="0" w:color="00000A"/>
              <w:bottom w:val="single" w:sz="4" w:space="0" w:color="00000A"/>
              <w:right w:val="single" w:sz="4" w:space="0" w:color="00000A"/>
            </w:tcBorders>
          </w:tcPr>
          <w:p w14:paraId="698D9B43" w14:textId="77777777" w:rsidR="00310071" w:rsidRPr="00280125" w:rsidRDefault="00310071">
            <w:pPr>
              <w:spacing w:after="0"/>
              <w:rPr>
                <w:color w:val="00000A"/>
              </w:rPr>
            </w:pPr>
            <w:r w:rsidRPr="00280125">
              <w:t>Promuovere comportamenti e atteggiamenti responsabili all'interno della classe mediante giochi, storie e attività di ruolo.</w:t>
            </w:r>
          </w:p>
          <w:p w14:paraId="788A39B2" w14:textId="77777777" w:rsidR="00310071" w:rsidRPr="00280125" w:rsidRDefault="00310071">
            <w:pPr>
              <w:spacing w:after="0"/>
            </w:pPr>
          </w:p>
          <w:p w14:paraId="69D45221" w14:textId="77777777" w:rsidR="00310071" w:rsidRPr="00280125" w:rsidRDefault="00310071">
            <w:pPr>
              <w:spacing w:after="0"/>
            </w:pPr>
          </w:p>
          <w:p w14:paraId="115FAE8F" w14:textId="77777777" w:rsidR="00310071" w:rsidRPr="00280125" w:rsidRDefault="00310071">
            <w:pPr>
              <w:spacing w:after="0"/>
            </w:pPr>
          </w:p>
          <w:p w14:paraId="1EB84D03" w14:textId="77777777" w:rsidR="00310071" w:rsidRPr="00280125" w:rsidRDefault="00310071">
            <w:pPr>
              <w:spacing w:after="0"/>
            </w:pPr>
          </w:p>
          <w:p w14:paraId="1F6F3440" w14:textId="77777777" w:rsidR="00310071" w:rsidRPr="00280125" w:rsidRDefault="00310071">
            <w:pPr>
              <w:spacing w:after="0"/>
            </w:pPr>
          </w:p>
          <w:p w14:paraId="08342BA8" w14:textId="77777777" w:rsidR="00310071" w:rsidRPr="00280125" w:rsidRDefault="00310071">
            <w:pPr>
              <w:spacing w:after="0"/>
            </w:pPr>
            <w:r w:rsidRPr="00280125">
              <w:t>- Promuovere comportamenti e atteggiamenti responsabili nei confronti del territorio e degli spazi occupati mediante giochi di ruolo e attività varie per comprendere comportamenti corretti nella prevenzione</w:t>
            </w:r>
          </w:p>
          <w:p w14:paraId="547B8C8B" w14:textId="77777777" w:rsidR="00310071" w:rsidRPr="00280125" w:rsidRDefault="00310071">
            <w:pPr>
              <w:spacing w:after="0"/>
            </w:pPr>
            <w:r w:rsidRPr="00280125">
              <w:t>COVID</w:t>
            </w:r>
          </w:p>
          <w:p w14:paraId="22CB9966" w14:textId="77777777" w:rsidR="00310071" w:rsidRPr="00280125" w:rsidRDefault="00310071">
            <w:pPr>
              <w:spacing w:after="0" w:line="256" w:lineRule="auto"/>
              <w:rPr>
                <w:color w:val="00000A"/>
              </w:rPr>
            </w:pPr>
            <w:r w:rsidRPr="00280125">
              <w:lastRenderedPageBreak/>
              <w:t>- Atteggiamenti responsabili con attività finalizzate ad usare la raccolta differenziata, a conoscere i simboli del riciclo e imparare i giusti comportamenti per evitare sprechi di acqua, energia e materiali.</w:t>
            </w:r>
          </w:p>
        </w:tc>
        <w:tc>
          <w:tcPr>
            <w:tcW w:w="583" w:type="dxa"/>
            <w:tcBorders>
              <w:top w:val="single" w:sz="4" w:space="0" w:color="00000A"/>
              <w:left w:val="single" w:sz="4" w:space="0" w:color="00000A"/>
              <w:bottom w:val="single" w:sz="4" w:space="0" w:color="00000A"/>
              <w:right w:val="single" w:sz="4" w:space="0" w:color="00000A"/>
            </w:tcBorders>
          </w:tcPr>
          <w:p w14:paraId="77C89CEB" w14:textId="77777777" w:rsidR="00310071" w:rsidRPr="00280125" w:rsidRDefault="00310071">
            <w:pPr>
              <w:spacing w:after="0"/>
              <w:rPr>
                <w:color w:val="00000A"/>
              </w:rPr>
            </w:pPr>
            <w:r w:rsidRPr="00280125">
              <w:lastRenderedPageBreak/>
              <w:t>16</w:t>
            </w:r>
          </w:p>
          <w:p w14:paraId="6638CC6B" w14:textId="77777777" w:rsidR="00310071" w:rsidRPr="00280125" w:rsidRDefault="00310071">
            <w:pPr>
              <w:spacing w:after="0"/>
            </w:pPr>
          </w:p>
          <w:p w14:paraId="2C071830" w14:textId="77777777" w:rsidR="00310071" w:rsidRPr="00280125" w:rsidRDefault="00310071">
            <w:pPr>
              <w:spacing w:after="0"/>
            </w:pPr>
          </w:p>
          <w:p w14:paraId="2737B1D2" w14:textId="77777777" w:rsidR="00310071" w:rsidRPr="00280125" w:rsidRDefault="00310071">
            <w:pPr>
              <w:spacing w:after="0"/>
            </w:pPr>
          </w:p>
          <w:p w14:paraId="1EAD8A9A" w14:textId="77777777" w:rsidR="00310071" w:rsidRPr="00280125" w:rsidRDefault="00310071">
            <w:pPr>
              <w:spacing w:after="0"/>
            </w:pPr>
          </w:p>
          <w:p w14:paraId="02AAEA19" w14:textId="77777777" w:rsidR="00310071" w:rsidRPr="00280125" w:rsidRDefault="00310071">
            <w:pPr>
              <w:spacing w:after="0"/>
            </w:pPr>
          </w:p>
          <w:p w14:paraId="71E384BD" w14:textId="77777777" w:rsidR="00310071" w:rsidRPr="00280125" w:rsidRDefault="00310071">
            <w:pPr>
              <w:spacing w:after="0"/>
            </w:pPr>
          </w:p>
          <w:p w14:paraId="406847B0" w14:textId="77777777" w:rsidR="00310071" w:rsidRPr="00280125" w:rsidRDefault="00310071">
            <w:pPr>
              <w:spacing w:after="0"/>
            </w:pPr>
          </w:p>
          <w:p w14:paraId="7B93139C" w14:textId="77777777" w:rsidR="00310071" w:rsidRPr="00280125" w:rsidRDefault="00310071">
            <w:pPr>
              <w:spacing w:after="0"/>
            </w:pPr>
          </w:p>
          <w:p w14:paraId="54643E5B" w14:textId="77777777" w:rsidR="00310071" w:rsidRPr="00280125" w:rsidRDefault="00310071">
            <w:pPr>
              <w:spacing w:after="0"/>
            </w:pPr>
          </w:p>
          <w:p w14:paraId="24B91E79" w14:textId="77777777" w:rsidR="00310071" w:rsidRPr="00280125" w:rsidRDefault="00310071">
            <w:pPr>
              <w:spacing w:after="0"/>
            </w:pPr>
          </w:p>
          <w:p w14:paraId="6CD2D3A2" w14:textId="77777777" w:rsidR="00310071" w:rsidRPr="00280125" w:rsidRDefault="00310071">
            <w:pPr>
              <w:spacing w:after="0"/>
            </w:pPr>
          </w:p>
          <w:p w14:paraId="6F0DD939" w14:textId="77777777" w:rsidR="00310071" w:rsidRPr="00280125" w:rsidRDefault="00310071">
            <w:pPr>
              <w:spacing w:after="0"/>
            </w:pPr>
            <w:r w:rsidRPr="00280125">
              <w:t>17</w:t>
            </w:r>
          </w:p>
          <w:p w14:paraId="015344CA" w14:textId="77777777" w:rsidR="00310071" w:rsidRPr="00280125" w:rsidRDefault="00310071">
            <w:pPr>
              <w:spacing w:after="0"/>
              <w:jc w:val="both"/>
            </w:pPr>
          </w:p>
          <w:p w14:paraId="7282AE34" w14:textId="77777777" w:rsidR="00310071" w:rsidRPr="00280125" w:rsidRDefault="00310071">
            <w:pPr>
              <w:jc w:val="both"/>
            </w:pPr>
          </w:p>
          <w:p w14:paraId="1A620345" w14:textId="77777777" w:rsidR="00310071" w:rsidRPr="00280125" w:rsidRDefault="00310071">
            <w:pPr>
              <w:jc w:val="both"/>
            </w:pPr>
          </w:p>
          <w:p w14:paraId="3D242F2E" w14:textId="77777777" w:rsidR="00310071" w:rsidRPr="00280125" w:rsidRDefault="00310071">
            <w:pPr>
              <w:jc w:val="both"/>
            </w:pPr>
          </w:p>
          <w:p w14:paraId="3032CBA2" w14:textId="77777777" w:rsidR="00310071" w:rsidRPr="00280125" w:rsidRDefault="00310071">
            <w:pPr>
              <w:jc w:val="both"/>
            </w:pPr>
          </w:p>
          <w:p w14:paraId="27BACA1D" w14:textId="77777777" w:rsidR="00310071" w:rsidRPr="00280125" w:rsidRDefault="00310071">
            <w:pPr>
              <w:jc w:val="both"/>
            </w:pPr>
          </w:p>
          <w:p w14:paraId="43E88038" w14:textId="77777777" w:rsidR="00310071" w:rsidRPr="00280125" w:rsidRDefault="00310071">
            <w:pPr>
              <w:jc w:val="both"/>
            </w:pPr>
          </w:p>
          <w:p w14:paraId="498BBB56" w14:textId="77777777" w:rsidR="00310071" w:rsidRPr="00280125" w:rsidRDefault="00310071">
            <w:pPr>
              <w:jc w:val="both"/>
            </w:pPr>
          </w:p>
          <w:p w14:paraId="109EA7AA" w14:textId="77777777" w:rsidR="00310071" w:rsidRPr="00280125" w:rsidRDefault="00310071">
            <w:pPr>
              <w:jc w:val="both"/>
            </w:pPr>
          </w:p>
          <w:p w14:paraId="3192DAEF" w14:textId="77777777" w:rsidR="00310071" w:rsidRPr="00280125" w:rsidRDefault="00310071">
            <w:pPr>
              <w:jc w:val="both"/>
            </w:pPr>
          </w:p>
          <w:p w14:paraId="69E5C2D0" w14:textId="77777777" w:rsidR="00310071" w:rsidRPr="00280125" w:rsidRDefault="00310071">
            <w:pPr>
              <w:jc w:val="both"/>
            </w:pPr>
          </w:p>
          <w:p w14:paraId="2E6F840C" w14:textId="77777777" w:rsidR="00310071" w:rsidRPr="00280125" w:rsidRDefault="00310071">
            <w:pPr>
              <w:jc w:val="both"/>
            </w:pPr>
          </w:p>
          <w:p w14:paraId="07299C13" w14:textId="77777777" w:rsidR="00310071" w:rsidRPr="00280125" w:rsidRDefault="00310071">
            <w:pPr>
              <w:jc w:val="both"/>
            </w:pPr>
          </w:p>
          <w:p w14:paraId="625544F7" w14:textId="77777777" w:rsidR="00310071" w:rsidRPr="00280125" w:rsidRDefault="00310071">
            <w:pPr>
              <w:spacing w:after="160" w:line="256" w:lineRule="auto"/>
              <w:jc w:val="both"/>
              <w:rPr>
                <w:color w:val="00000A"/>
              </w:rPr>
            </w:pPr>
          </w:p>
        </w:tc>
      </w:tr>
      <w:tr w:rsidR="00310071" w:rsidRPr="00280125" w14:paraId="6B14FAF1" w14:textId="77777777" w:rsidTr="00310071">
        <w:tc>
          <w:tcPr>
            <w:tcW w:w="769" w:type="dxa"/>
            <w:tcBorders>
              <w:top w:val="single" w:sz="4" w:space="0" w:color="00000A"/>
              <w:left w:val="single" w:sz="4" w:space="0" w:color="00000A"/>
              <w:bottom w:val="single" w:sz="4" w:space="0" w:color="00000A"/>
              <w:right w:val="single" w:sz="4" w:space="0" w:color="00000A"/>
            </w:tcBorders>
          </w:tcPr>
          <w:p w14:paraId="48F1EBAA" w14:textId="77777777" w:rsidR="00310071" w:rsidRPr="00280125" w:rsidRDefault="00310071">
            <w:pPr>
              <w:jc w:val="both"/>
              <w:rPr>
                <w:color w:val="00000A"/>
              </w:rPr>
            </w:pPr>
            <w:r w:rsidRPr="00280125">
              <w:lastRenderedPageBreak/>
              <w:t>Classe II</w:t>
            </w:r>
          </w:p>
          <w:p w14:paraId="03EABFA3" w14:textId="77777777" w:rsidR="00310071" w:rsidRPr="00280125" w:rsidRDefault="00310071">
            <w:pPr>
              <w:spacing w:after="160" w:line="256" w:lineRule="auto"/>
              <w:jc w:val="both"/>
              <w:rPr>
                <w:color w:val="00000A"/>
              </w:rPr>
            </w:pPr>
          </w:p>
        </w:tc>
        <w:tc>
          <w:tcPr>
            <w:tcW w:w="1474" w:type="dxa"/>
            <w:tcBorders>
              <w:top w:val="single" w:sz="4" w:space="0" w:color="00000A"/>
              <w:left w:val="single" w:sz="4" w:space="0" w:color="00000A"/>
              <w:bottom w:val="single" w:sz="4" w:space="0" w:color="00000A"/>
              <w:right w:val="single" w:sz="4" w:space="0" w:color="00000A"/>
            </w:tcBorders>
          </w:tcPr>
          <w:p w14:paraId="5FC692C0" w14:textId="77777777" w:rsidR="00310071" w:rsidRPr="00280125" w:rsidRDefault="00310071">
            <w:pPr>
              <w:spacing w:after="0"/>
              <w:rPr>
                <w:color w:val="00000A"/>
              </w:rPr>
            </w:pPr>
            <w:r w:rsidRPr="00280125">
              <w:t>Ambiente e inquinamento</w:t>
            </w:r>
          </w:p>
          <w:p w14:paraId="5FF8B4FA" w14:textId="77777777" w:rsidR="00310071" w:rsidRPr="00280125" w:rsidRDefault="00310071">
            <w:pPr>
              <w:spacing w:after="0"/>
            </w:pPr>
          </w:p>
          <w:p w14:paraId="6343C3DE" w14:textId="77777777" w:rsidR="00310071" w:rsidRPr="00280125" w:rsidRDefault="00310071">
            <w:pPr>
              <w:spacing w:after="0"/>
              <w:jc w:val="both"/>
            </w:pPr>
          </w:p>
          <w:p w14:paraId="39BE0ED0" w14:textId="77777777" w:rsidR="00310071" w:rsidRPr="00280125" w:rsidRDefault="00310071">
            <w:pPr>
              <w:spacing w:after="0"/>
              <w:jc w:val="both"/>
            </w:pPr>
          </w:p>
          <w:p w14:paraId="4B4B225F" w14:textId="77777777" w:rsidR="00310071" w:rsidRPr="00280125" w:rsidRDefault="00310071">
            <w:pPr>
              <w:spacing w:after="0"/>
              <w:jc w:val="both"/>
            </w:pPr>
          </w:p>
          <w:p w14:paraId="1C726411" w14:textId="77777777" w:rsidR="00310071" w:rsidRPr="00280125" w:rsidRDefault="00310071">
            <w:pPr>
              <w:spacing w:after="0"/>
              <w:jc w:val="both"/>
            </w:pPr>
          </w:p>
          <w:p w14:paraId="6B759393" w14:textId="77777777" w:rsidR="00310071" w:rsidRPr="00280125" w:rsidRDefault="00310071">
            <w:pPr>
              <w:spacing w:after="0"/>
              <w:jc w:val="both"/>
            </w:pPr>
          </w:p>
          <w:p w14:paraId="18AB5F79" w14:textId="77777777" w:rsidR="00310071" w:rsidRPr="00280125" w:rsidRDefault="00310071">
            <w:pPr>
              <w:spacing w:after="0"/>
              <w:jc w:val="both"/>
            </w:pPr>
          </w:p>
          <w:p w14:paraId="017A5C2F" w14:textId="77777777" w:rsidR="00310071" w:rsidRPr="00280125" w:rsidRDefault="00310071">
            <w:pPr>
              <w:spacing w:after="0"/>
              <w:jc w:val="both"/>
            </w:pPr>
          </w:p>
          <w:p w14:paraId="4E2F2587" w14:textId="77777777" w:rsidR="00310071" w:rsidRPr="00280125" w:rsidRDefault="00310071">
            <w:pPr>
              <w:spacing w:after="0"/>
              <w:jc w:val="both"/>
            </w:pPr>
          </w:p>
          <w:p w14:paraId="01BF9D91" w14:textId="77777777" w:rsidR="00310071" w:rsidRPr="00280125" w:rsidRDefault="00310071">
            <w:pPr>
              <w:spacing w:after="0"/>
              <w:jc w:val="both"/>
            </w:pPr>
          </w:p>
          <w:p w14:paraId="2F0C635F" w14:textId="77777777" w:rsidR="00310071" w:rsidRPr="00280125" w:rsidRDefault="00310071">
            <w:pPr>
              <w:spacing w:after="0"/>
              <w:jc w:val="both"/>
            </w:pPr>
          </w:p>
          <w:p w14:paraId="094D06FD" w14:textId="77777777" w:rsidR="00310071" w:rsidRPr="00280125" w:rsidRDefault="00310071">
            <w:pPr>
              <w:spacing w:after="0" w:line="256" w:lineRule="auto"/>
              <w:jc w:val="both"/>
              <w:rPr>
                <w:color w:val="00000A"/>
              </w:rPr>
            </w:pPr>
            <w:r w:rsidRPr="00280125">
              <w:t>Diritti e doveri dell’infanzia.</w:t>
            </w:r>
          </w:p>
        </w:tc>
        <w:tc>
          <w:tcPr>
            <w:tcW w:w="1585" w:type="dxa"/>
            <w:tcBorders>
              <w:top w:val="single" w:sz="4" w:space="0" w:color="00000A"/>
              <w:left w:val="single" w:sz="4" w:space="0" w:color="00000A"/>
              <w:bottom w:val="single" w:sz="4" w:space="0" w:color="00000A"/>
              <w:right w:val="single" w:sz="4" w:space="0" w:color="00000A"/>
            </w:tcBorders>
          </w:tcPr>
          <w:p w14:paraId="6B11C95C" w14:textId="77777777" w:rsidR="00310071" w:rsidRPr="00280125" w:rsidRDefault="00310071">
            <w:pPr>
              <w:spacing w:after="0"/>
              <w:jc w:val="both"/>
              <w:rPr>
                <w:b/>
                <w:color w:val="00000A"/>
              </w:rPr>
            </w:pPr>
            <w:r w:rsidRPr="00280125">
              <w:rPr>
                <w:b/>
              </w:rPr>
              <w:t>“Educazione ambientale”</w:t>
            </w:r>
          </w:p>
          <w:p w14:paraId="2466CA21" w14:textId="77777777" w:rsidR="00310071" w:rsidRPr="00280125" w:rsidRDefault="00310071">
            <w:pPr>
              <w:spacing w:after="0"/>
            </w:pPr>
          </w:p>
          <w:p w14:paraId="166529A2" w14:textId="77777777" w:rsidR="00310071" w:rsidRPr="00280125" w:rsidRDefault="00310071">
            <w:pPr>
              <w:spacing w:after="0"/>
            </w:pPr>
          </w:p>
          <w:p w14:paraId="41FAF6EE" w14:textId="77777777" w:rsidR="00310071" w:rsidRPr="00280125" w:rsidRDefault="00310071">
            <w:pPr>
              <w:spacing w:after="0"/>
            </w:pPr>
          </w:p>
          <w:p w14:paraId="53DFE273" w14:textId="77777777" w:rsidR="00310071" w:rsidRPr="00280125" w:rsidRDefault="00310071">
            <w:pPr>
              <w:spacing w:after="0"/>
            </w:pPr>
          </w:p>
          <w:p w14:paraId="4EFF3563" w14:textId="77777777" w:rsidR="00310071" w:rsidRPr="00280125" w:rsidRDefault="00310071">
            <w:pPr>
              <w:spacing w:after="0"/>
            </w:pPr>
          </w:p>
          <w:p w14:paraId="2FAFE81D" w14:textId="77777777" w:rsidR="00310071" w:rsidRPr="00280125" w:rsidRDefault="00310071">
            <w:pPr>
              <w:spacing w:after="0"/>
            </w:pPr>
          </w:p>
          <w:p w14:paraId="0A686F83" w14:textId="77777777" w:rsidR="00310071" w:rsidRPr="00280125" w:rsidRDefault="00310071">
            <w:pPr>
              <w:spacing w:after="0"/>
            </w:pPr>
          </w:p>
          <w:p w14:paraId="638AB94C" w14:textId="77777777" w:rsidR="00310071" w:rsidRPr="00280125" w:rsidRDefault="00310071">
            <w:pPr>
              <w:spacing w:after="0"/>
            </w:pPr>
          </w:p>
          <w:p w14:paraId="5BF3881A" w14:textId="77777777" w:rsidR="00310071" w:rsidRPr="00280125" w:rsidRDefault="00310071">
            <w:pPr>
              <w:spacing w:after="0"/>
              <w:rPr>
                <w:b/>
              </w:rPr>
            </w:pPr>
          </w:p>
          <w:p w14:paraId="28B93213" w14:textId="77777777" w:rsidR="00310071" w:rsidRPr="00280125" w:rsidRDefault="00310071">
            <w:pPr>
              <w:spacing w:after="0"/>
              <w:rPr>
                <w:b/>
              </w:rPr>
            </w:pPr>
          </w:p>
          <w:p w14:paraId="63C2DA91" w14:textId="77777777" w:rsidR="00310071" w:rsidRPr="00280125" w:rsidRDefault="00310071">
            <w:pPr>
              <w:spacing w:after="0"/>
              <w:rPr>
                <w:b/>
              </w:rPr>
            </w:pPr>
          </w:p>
          <w:p w14:paraId="4547DA72" w14:textId="77777777" w:rsidR="00310071" w:rsidRPr="00280125" w:rsidRDefault="00310071">
            <w:pPr>
              <w:spacing w:after="0" w:line="256" w:lineRule="auto"/>
              <w:rPr>
                <w:b/>
                <w:color w:val="00000A"/>
              </w:rPr>
            </w:pPr>
            <w:r w:rsidRPr="00280125">
              <w:rPr>
                <w:b/>
              </w:rPr>
              <w:t>“Rispetto degli esseri umani”</w:t>
            </w:r>
          </w:p>
        </w:tc>
        <w:tc>
          <w:tcPr>
            <w:tcW w:w="1842" w:type="dxa"/>
            <w:tcBorders>
              <w:top w:val="single" w:sz="4" w:space="0" w:color="00000A"/>
              <w:left w:val="single" w:sz="4" w:space="0" w:color="00000A"/>
              <w:bottom w:val="single" w:sz="4" w:space="0" w:color="00000A"/>
              <w:right w:val="single" w:sz="4" w:space="0" w:color="00000A"/>
            </w:tcBorders>
          </w:tcPr>
          <w:p w14:paraId="70942539" w14:textId="77777777" w:rsidR="00310071" w:rsidRPr="00280125" w:rsidRDefault="00310071">
            <w:pPr>
              <w:spacing w:after="0"/>
              <w:rPr>
                <w:color w:val="00000A"/>
              </w:rPr>
            </w:pPr>
            <w:r w:rsidRPr="00280125">
              <w:t>Il rispetto verso l’ambiente e il territorio.</w:t>
            </w:r>
          </w:p>
          <w:p w14:paraId="7E64E56D" w14:textId="77777777" w:rsidR="00310071" w:rsidRPr="00280125" w:rsidRDefault="00310071">
            <w:pPr>
              <w:spacing w:after="0"/>
            </w:pPr>
          </w:p>
          <w:p w14:paraId="7FC2922F" w14:textId="77777777" w:rsidR="00310071" w:rsidRPr="00280125" w:rsidRDefault="00310071">
            <w:pPr>
              <w:spacing w:after="0"/>
            </w:pPr>
          </w:p>
          <w:p w14:paraId="666F248F" w14:textId="77777777" w:rsidR="00310071" w:rsidRPr="00280125" w:rsidRDefault="00310071">
            <w:pPr>
              <w:spacing w:after="0"/>
            </w:pPr>
          </w:p>
          <w:p w14:paraId="50DA7C28" w14:textId="77777777" w:rsidR="00310071" w:rsidRPr="00280125" w:rsidRDefault="00310071">
            <w:pPr>
              <w:spacing w:after="0"/>
            </w:pPr>
          </w:p>
          <w:p w14:paraId="68D9EE2F" w14:textId="77777777" w:rsidR="00310071" w:rsidRPr="00280125" w:rsidRDefault="00310071">
            <w:pPr>
              <w:spacing w:after="0"/>
            </w:pPr>
          </w:p>
          <w:p w14:paraId="0B93713F" w14:textId="77777777" w:rsidR="00310071" w:rsidRPr="00280125" w:rsidRDefault="00310071">
            <w:pPr>
              <w:spacing w:after="0"/>
            </w:pPr>
          </w:p>
          <w:p w14:paraId="326C2E24" w14:textId="77777777" w:rsidR="00310071" w:rsidRPr="00280125" w:rsidRDefault="00310071">
            <w:pPr>
              <w:spacing w:after="0"/>
            </w:pPr>
          </w:p>
          <w:p w14:paraId="7B32F404" w14:textId="77777777" w:rsidR="00310071" w:rsidRPr="00280125" w:rsidRDefault="00310071">
            <w:pPr>
              <w:spacing w:after="0"/>
            </w:pPr>
          </w:p>
          <w:p w14:paraId="6CC82E98" w14:textId="77777777" w:rsidR="00310071" w:rsidRPr="00280125" w:rsidRDefault="00310071">
            <w:pPr>
              <w:spacing w:after="0"/>
            </w:pPr>
          </w:p>
          <w:p w14:paraId="56B061D9" w14:textId="77777777" w:rsidR="00310071" w:rsidRPr="00280125" w:rsidRDefault="00310071">
            <w:pPr>
              <w:spacing w:after="0"/>
            </w:pPr>
          </w:p>
          <w:p w14:paraId="47A69993" w14:textId="77777777" w:rsidR="00310071" w:rsidRPr="00280125" w:rsidRDefault="00310071">
            <w:pPr>
              <w:spacing w:after="0" w:line="256" w:lineRule="auto"/>
              <w:rPr>
                <w:color w:val="00000A"/>
              </w:rPr>
            </w:pPr>
            <w:r w:rsidRPr="00280125">
              <w:t>Promuovere il rispetto reciproco, la solidarietà, l’ascolto e la tolleranza al fine di rafforzare la coesione sociale.</w:t>
            </w:r>
          </w:p>
        </w:tc>
        <w:tc>
          <w:tcPr>
            <w:tcW w:w="1843" w:type="dxa"/>
            <w:tcBorders>
              <w:top w:val="single" w:sz="4" w:space="0" w:color="00000A"/>
              <w:left w:val="single" w:sz="4" w:space="0" w:color="00000A"/>
              <w:bottom w:val="single" w:sz="4" w:space="0" w:color="00000A"/>
              <w:right w:val="single" w:sz="4" w:space="0" w:color="00000A"/>
            </w:tcBorders>
          </w:tcPr>
          <w:p w14:paraId="5D5E6AC7" w14:textId="77777777" w:rsidR="00310071" w:rsidRPr="00280125" w:rsidRDefault="00310071">
            <w:pPr>
              <w:spacing w:after="0"/>
              <w:rPr>
                <w:color w:val="00000A"/>
              </w:rPr>
            </w:pPr>
            <w:r w:rsidRPr="00280125">
              <w:t>- Comunicazione alfabetica funzionale</w:t>
            </w:r>
          </w:p>
          <w:p w14:paraId="0A332DFC" w14:textId="77777777" w:rsidR="00310071" w:rsidRPr="00280125" w:rsidRDefault="00310071">
            <w:pPr>
              <w:spacing w:after="0"/>
            </w:pPr>
            <w:r w:rsidRPr="00280125">
              <w:t>- Realizzazione e sviluppo personale, l’inclusione sociale e l’occupazione sociale.</w:t>
            </w:r>
          </w:p>
          <w:p w14:paraId="6877E048" w14:textId="77777777" w:rsidR="00310071" w:rsidRPr="00280125" w:rsidRDefault="00310071">
            <w:pPr>
              <w:spacing w:after="0"/>
            </w:pPr>
          </w:p>
          <w:p w14:paraId="59E40BC9" w14:textId="77777777" w:rsidR="00310071" w:rsidRPr="00280125" w:rsidRDefault="00310071">
            <w:pPr>
              <w:spacing w:after="0"/>
            </w:pPr>
          </w:p>
          <w:p w14:paraId="1CA511DC" w14:textId="77777777" w:rsidR="00310071" w:rsidRPr="00280125" w:rsidRDefault="00310071">
            <w:pPr>
              <w:spacing w:after="0"/>
            </w:pPr>
          </w:p>
          <w:p w14:paraId="03AAF7B9" w14:textId="77777777" w:rsidR="00310071" w:rsidRPr="00280125" w:rsidRDefault="00310071">
            <w:pPr>
              <w:spacing w:after="0"/>
            </w:pPr>
            <w:r w:rsidRPr="00280125">
              <w:t>- Realizzazione e sviluppo personale</w:t>
            </w:r>
          </w:p>
          <w:p w14:paraId="50EE1CAB" w14:textId="77777777" w:rsidR="00310071" w:rsidRPr="00280125" w:rsidRDefault="00310071">
            <w:pPr>
              <w:spacing w:after="0"/>
            </w:pPr>
            <w:r w:rsidRPr="00280125">
              <w:t>- Inclusione e occupazione sociale</w:t>
            </w:r>
          </w:p>
          <w:p w14:paraId="59CEA941" w14:textId="77777777" w:rsidR="00310071" w:rsidRPr="00280125" w:rsidRDefault="00310071">
            <w:pPr>
              <w:spacing w:after="0"/>
            </w:pPr>
            <w:r w:rsidRPr="00280125">
              <w:t>- Comunicazione alfabetica funzionale.</w:t>
            </w:r>
          </w:p>
          <w:p w14:paraId="7F6F7DA0" w14:textId="102212D9" w:rsidR="00310071" w:rsidRPr="00280125" w:rsidRDefault="00310071" w:rsidP="00280125">
            <w:pPr>
              <w:tabs>
                <w:tab w:val="left" w:pos="1620"/>
              </w:tabs>
              <w:spacing w:after="0"/>
            </w:pPr>
          </w:p>
        </w:tc>
        <w:tc>
          <w:tcPr>
            <w:tcW w:w="2410" w:type="dxa"/>
            <w:tcBorders>
              <w:top w:val="single" w:sz="4" w:space="0" w:color="00000A"/>
              <w:left w:val="single" w:sz="4" w:space="0" w:color="00000A"/>
              <w:bottom w:val="single" w:sz="4" w:space="0" w:color="00000A"/>
              <w:right w:val="single" w:sz="4" w:space="0" w:color="00000A"/>
            </w:tcBorders>
          </w:tcPr>
          <w:p w14:paraId="73335025" w14:textId="77777777" w:rsidR="00310071" w:rsidRPr="00280125" w:rsidRDefault="00310071">
            <w:pPr>
              <w:spacing w:after="0"/>
              <w:rPr>
                <w:color w:val="00000A"/>
              </w:rPr>
            </w:pPr>
            <w:r w:rsidRPr="00280125">
              <w:t>Promuovere il rispetto degli ambienti e sensibilizzare gli alunni ai problemi ambientali mediante schede e giochi.</w:t>
            </w:r>
          </w:p>
          <w:p w14:paraId="1296805F" w14:textId="77777777" w:rsidR="00310071" w:rsidRPr="00280125" w:rsidRDefault="00310071">
            <w:pPr>
              <w:spacing w:after="0"/>
            </w:pPr>
          </w:p>
          <w:p w14:paraId="32C789C4" w14:textId="77777777" w:rsidR="00310071" w:rsidRPr="00280125" w:rsidRDefault="00310071">
            <w:pPr>
              <w:spacing w:after="0"/>
            </w:pPr>
          </w:p>
          <w:p w14:paraId="2BFCE218" w14:textId="77777777" w:rsidR="00310071" w:rsidRPr="00280125" w:rsidRDefault="00310071">
            <w:pPr>
              <w:spacing w:after="0"/>
            </w:pPr>
          </w:p>
          <w:p w14:paraId="1F7A8DE9" w14:textId="77777777" w:rsidR="00310071" w:rsidRPr="00280125" w:rsidRDefault="00310071">
            <w:pPr>
              <w:spacing w:after="0"/>
            </w:pPr>
          </w:p>
          <w:p w14:paraId="3BA2D94B" w14:textId="77777777" w:rsidR="00310071" w:rsidRPr="00280125" w:rsidRDefault="00310071">
            <w:pPr>
              <w:spacing w:after="0"/>
            </w:pPr>
          </w:p>
          <w:p w14:paraId="7176EE2E" w14:textId="77777777" w:rsidR="00310071" w:rsidRPr="00280125" w:rsidRDefault="00310071">
            <w:pPr>
              <w:spacing w:after="0"/>
            </w:pPr>
          </w:p>
          <w:p w14:paraId="7A9C560A" w14:textId="77777777" w:rsidR="00310071" w:rsidRPr="00280125" w:rsidRDefault="00310071">
            <w:pPr>
              <w:spacing w:after="0"/>
            </w:pPr>
          </w:p>
          <w:p w14:paraId="5A9DBD3C" w14:textId="77777777" w:rsidR="00310071" w:rsidRPr="00280125" w:rsidRDefault="00310071">
            <w:pPr>
              <w:spacing w:after="0" w:line="256" w:lineRule="auto"/>
              <w:rPr>
                <w:color w:val="00000A"/>
              </w:rPr>
            </w:pPr>
            <w:r w:rsidRPr="00280125">
              <w:t xml:space="preserve">Promuovere comportamenti e atteggiamenti responsabili verso </w:t>
            </w:r>
            <w:proofErr w:type="gramStart"/>
            <w:r w:rsidRPr="00280125">
              <w:t>se</w:t>
            </w:r>
            <w:proofErr w:type="gramEnd"/>
            <w:r w:rsidRPr="00280125">
              <w:t xml:space="preserve"> stessi e verso gli altri bambini mediante letture e giochi.</w:t>
            </w:r>
          </w:p>
        </w:tc>
        <w:tc>
          <w:tcPr>
            <w:tcW w:w="583" w:type="dxa"/>
            <w:tcBorders>
              <w:top w:val="single" w:sz="4" w:space="0" w:color="00000A"/>
              <w:left w:val="single" w:sz="4" w:space="0" w:color="00000A"/>
              <w:bottom w:val="single" w:sz="4" w:space="0" w:color="00000A"/>
              <w:right w:val="single" w:sz="4" w:space="0" w:color="00000A"/>
            </w:tcBorders>
          </w:tcPr>
          <w:p w14:paraId="70718D85" w14:textId="77777777" w:rsidR="00310071" w:rsidRPr="00280125" w:rsidRDefault="00310071">
            <w:pPr>
              <w:spacing w:after="0"/>
              <w:jc w:val="both"/>
              <w:rPr>
                <w:color w:val="00000A"/>
              </w:rPr>
            </w:pPr>
            <w:r w:rsidRPr="00280125">
              <w:t>16</w:t>
            </w:r>
          </w:p>
          <w:p w14:paraId="4F4F28A4" w14:textId="77777777" w:rsidR="00310071" w:rsidRPr="00280125" w:rsidRDefault="00310071">
            <w:pPr>
              <w:spacing w:after="0"/>
              <w:jc w:val="both"/>
            </w:pPr>
          </w:p>
          <w:p w14:paraId="2AD70933" w14:textId="77777777" w:rsidR="00310071" w:rsidRPr="00280125" w:rsidRDefault="00310071">
            <w:pPr>
              <w:spacing w:after="0"/>
              <w:jc w:val="both"/>
            </w:pPr>
          </w:p>
          <w:p w14:paraId="1688B967" w14:textId="77777777" w:rsidR="00310071" w:rsidRPr="00280125" w:rsidRDefault="00310071">
            <w:pPr>
              <w:spacing w:after="0"/>
              <w:jc w:val="both"/>
            </w:pPr>
          </w:p>
          <w:p w14:paraId="163D7006" w14:textId="77777777" w:rsidR="00310071" w:rsidRPr="00280125" w:rsidRDefault="00310071">
            <w:pPr>
              <w:spacing w:after="0"/>
              <w:jc w:val="both"/>
            </w:pPr>
          </w:p>
          <w:p w14:paraId="4DFF5438" w14:textId="77777777" w:rsidR="00310071" w:rsidRPr="00280125" w:rsidRDefault="00310071">
            <w:pPr>
              <w:spacing w:after="0"/>
              <w:jc w:val="both"/>
            </w:pPr>
          </w:p>
          <w:p w14:paraId="574ED178" w14:textId="77777777" w:rsidR="00310071" w:rsidRPr="00280125" w:rsidRDefault="00310071">
            <w:pPr>
              <w:spacing w:after="0"/>
              <w:jc w:val="both"/>
            </w:pPr>
          </w:p>
          <w:p w14:paraId="05C6BC5E" w14:textId="77777777" w:rsidR="00310071" w:rsidRPr="00280125" w:rsidRDefault="00310071">
            <w:pPr>
              <w:spacing w:after="0"/>
              <w:jc w:val="both"/>
            </w:pPr>
          </w:p>
          <w:p w14:paraId="34351879" w14:textId="77777777" w:rsidR="00310071" w:rsidRPr="00280125" w:rsidRDefault="00310071">
            <w:pPr>
              <w:spacing w:after="0"/>
              <w:jc w:val="both"/>
            </w:pPr>
          </w:p>
          <w:p w14:paraId="73F8A7E1" w14:textId="77777777" w:rsidR="00310071" w:rsidRPr="00280125" w:rsidRDefault="00310071">
            <w:pPr>
              <w:spacing w:after="0"/>
              <w:jc w:val="both"/>
            </w:pPr>
          </w:p>
          <w:p w14:paraId="254D5F59" w14:textId="77777777" w:rsidR="00310071" w:rsidRPr="00280125" w:rsidRDefault="00310071">
            <w:pPr>
              <w:spacing w:after="0"/>
              <w:jc w:val="both"/>
            </w:pPr>
          </w:p>
          <w:p w14:paraId="244F8F82" w14:textId="77777777" w:rsidR="00310071" w:rsidRPr="00280125" w:rsidRDefault="00310071">
            <w:pPr>
              <w:spacing w:after="0"/>
              <w:jc w:val="both"/>
            </w:pPr>
          </w:p>
          <w:p w14:paraId="1B412E38" w14:textId="77777777" w:rsidR="00310071" w:rsidRPr="00280125" w:rsidRDefault="00310071">
            <w:pPr>
              <w:spacing w:after="0"/>
              <w:jc w:val="both"/>
            </w:pPr>
          </w:p>
          <w:p w14:paraId="2E96D277" w14:textId="77777777" w:rsidR="00310071" w:rsidRPr="00280125" w:rsidRDefault="00310071">
            <w:pPr>
              <w:spacing w:after="0" w:line="256" w:lineRule="auto"/>
              <w:jc w:val="both"/>
              <w:rPr>
                <w:color w:val="00000A"/>
              </w:rPr>
            </w:pPr>
            <w:r w:rsidRPr="00280125">
              <w:t>17</w:t>
            </w:r>
          </w:p>
        </w:tc>
      </w:tr>
      <w:tr w:rsidR="00310071" w:rsidRPr="00280125" w14:paraId="17C49B27" w14:textId="77777777" w:rsidTr="00310071">
        <w:tc>
          <w:tcPr>
            <w:tcW w:w="769" w:type="dxa"/>
            <w:tcBorders>
              <w:top w:val="single" w:sz="4" w:space="0" w:color="00000A"/>
              <w:left w:val="single" w:sz="4" w:space="0" w:color="00000A"/>
              <w:bottom w:val="single" w:sz="4" w:space="0" w:color="00000A"/>
              <w:right w:val="single" w:sz="4" w:space="0" w:color="00000A"/>
            </w:tcBorders>
          </w:tcPr>
          <w:p w14:paraId="1EEBD5FB" w14:textId="77777777" w:rsidR="00310071" w:rsidRPr="00280125" w:rsidRDefault="00310071">
            <w:pPr>
              <w:jc w:val="both"/>
              <w:rPr>
                <w:color w:val="00000A"/>
              </w:rPr>
            </w:pPr>
            <w:r w:rsidRPr="00280125">
              <w:t>Classe III</w:t>
            </w:r>
          </w:p>
          <w:p w14:paraId="587CBD59" w14:textId="77777777" w:rsidR="00310071" w:rsidRPr="00280125" w:rsidRDefault="00310071">
            <w:pPr>
              <w:spacing w:after="160" w:line="256" w:lineRule="auto"/>
              <w:jc w:val="both"/>
              <w:rPr>
                <w:color w:val="00000A"/>
              </w:rPr>
            </w:pPr>
          </w:p>
        </w:tc>
        <w:tc>
          <w:tcPr>
            <w:tcW w:w="1474" w:type="dxa"/>
            <w:tcBorders>
              <w:top w:val="single" w:sz="4" w:space="0" w:color="00000A"/>
              <w:left w:val="single" w:sz="4" w:space="0" w:color="00000A"/>
              <w:bottom w:val="single" w:sz="4" w:space="0" w:color="00000A"/>
              <w:right w:val="single" w:sz="4" w:space="0" w:color="00000A"/>
            </w:tcBorders>
          </w:tcPr>
          <w:p w14:paraId="4478DDE4" w14:textId="77777777" w:rsidR="00310071" w:rsidRPr="00280125" w:rsidRDefault="00310071">
            <w:pPr>
              <w:spacing w:after="0"/>
              <w:rPr>
                <w:color w:val="00000A"/>
              </w:rPr>
            </w:pPr>
            <w:r w:rsidRPr="00280125">
              <w:t>Valori, norme sociali e territorio.</w:t>
            </w:r>
          </w:p>
          <w:p w14:paraId="6BE55682" w14:textId="77777777" w:rsidR="00310071" w:rsidRPr="00280125" w:rsidRDefault="00310071">
            <w:pPr>
              <w:spacing w:after="0"/>
            </w:pPr>
          </w:p>
          <w:p w14:paraId="58349B88" w14:textId="77777777" w:rsidR="00310071" w:rsidRPr="00280125" w:rsidRDefault="00310071">
            <w:pPr>
              <w:spacing w:after="0"/>
            </w:pPr>
          </w:p>
          <w:p w14:paraId="753F963B" w14:textId="77777777" w:rsidR="00310071" w:rsidRPr="00280125" w:rsidRDefault="00310071">
            <w:pPr>
              <w:spacing w:after="0"/>
            </w:pPr>
          </w:p>
          <w:p w14:paraId="23734FDE" w14:textId="77777777" w:rsidR="00310071" w:rsidRPr="00280125" w:rsidRDefault="00310071">
            <w:pPr>
              <w:spacing w:after="0"/>
            </w:pPr>
          </w:p>
          <w:p w14:paraId="19CBC9FF" w14:textId="77777777" w:rsidR="00310071" w:rsidRPr="00280125" w:rsidRDefault="00310071">
            <w:pPr>
              <w:spacing w:after="0"/>
            </w:pPr>
          </w:p>
          <w:p w14:paraId="3A110704" w14:textId="77777777" w:rsidR="00310071" w:rsidRPr="00280125" w:rsidRDefault="00310071">
            <w:pPr>
              <w:spacing w:after="0"/>
            </w:pPr>
          </w:p>
          <w:p w14:paraId="3A46F3F4" w14:textId="77777777" w:rsidR="00310071" w:rsidRPr="00280125" w:rsidRDefault="00310071">
            <w:pPr>
              <w:spacing w:after="0"/>
            </w:pPr>
            <w:r w:rsidRPr="00280125">
              <w:t>Ambiente, clima, sostenibilità.</w:t>
            </w:r>
          </w:p>
          <w:p w14:paraId="4F09A6C4" w14:textId="77777777" w:rsidR="00310071" w:rsidRPr="00280125" w:rsidRDefault="00310071">
            <w:pPr>
              <w:spacing w:after="0"/>
            </w:pPr>
          </w:p>
          <w:p w14:paraId="404F7FD9" w14:textId="77777777" w:rsidR="00310071" w:rsidRPr="00280125" w:rsidRDefault="00310071">
            <w:pPr>
              <w:spacing w:after="0"/>
            </w:pPr>
          </w:p>
          <w:p w14:paraId="44E88F15" w14:textId="77777777" w:rsidR="00310071" w:rsidRPr="00280125" w:rsidRDefault="00310071">
            <w:pPr>
              <w:spacing w:after="0"/>
            </w:pPr>
          </w:p>
          <w:p w14:paraId="28C5FE02" w14:textId="77777777" w:rsidR="00310071" w:rsidRPr="00280125" w:rsidRDefault="00310071">
            <w:pPr>
              <w:spacing w:after="0"/>
            </w:pPr>
          </w:p>
          <w:p w14:paraId="4EAE6359" w14:textId="77777777" w:rsidR="00310071" w:rsidRPr="00280125" w:rsidRDefault="00310071">
            <w:pPr>
              <w:spacing w:after="0"/>
            </w:pPr>
            <w:r w:rsidRPr="00280125">
              <w:t>Educazione digitale.</w:t>
            </w:r>
          </w:p>
          <w:p w14:paraId="13263842" w14:textId="77777777" w:rsidR="00310071" w:rsidRPr="00280125" w:rsidRDefault="00310071">
            <w:pPr>
              <w:spacing w:after="0"/>
              <w:jc w:val="center"/>
            </w:pPr>
          </w:p>
          <w:p w14:paraId="3C48F72C" w14:textId="77777777" w:rsidR="00310071" w:rsidRPr="00280125" w:rsidRDefault="00310071">
            <w:pPr>
              <w:spacing w:after="0"/>
              <w:jc w:val="center"/>
            </w:pPr>
          </w:p>
          <w:p w14:paraId="563F197E" w14:textId="77777777" w:rsidR="00310071" w:rsidRPr="00280125" w:rsidRDefault="00310071">
            <w:pPr>
              <w:spacing w:after="0"/>
              <w:jc w:val="center"/>
            </w:pPr>
          </w:p>
          <w:p w14:paraId="4DC1CDB1" w14:textId="77777777" w:rsidR="00310071" w:rsidRPr="00280125" w:rsidRDefault="00310071">
            <w:pPr>
              <w:spacing w:after="0"/>
              <w:jc w:val="center"/>
            </w:pPr>
          </w:p>
          <w:p w14:paraId="1EFCCDC1" w14:textId="77777777" w:rsidR="00310071" w:rsidRPr="00280125" w:rsidRDefault="00310071">
            <w:pPr>
              <w:spacing w:after="0"/>
            </w:pPr>
          </w:p>
          <w:p w14:paraId="636E1F68" w14:textId="77777777" w:rsidR="00310071" w:rsidRPr="00280125" w:rsidRDefault="00310071">
            <w:pPr>
              <w:spacing w:after="0"/>
            </w:pPr>
          </w:p>
          <w:p w14:paraId="12B7BEC3" w14:textId="77777777" w:rsidR="00310071" w:rsidRPr="00280125" w:rsidRDefault="00310071">
            <w:pPr>
              <w:spacing w:after="0"/>
            </w:pPr>
            <w:r w:rsidRPr="00280125">
              <w:t>Educazione ambientale.</w:t>
            </w:r>
          </w:p>
          <w:p w14:paraId="2E1DFA7C" w14:textId="77777777" w:rsidR="00310071" w:rsidRPr="00280125" w:rsidRDefault="00310071"/>
          <w:p w14:paraId="4F1F3100" w14:textId="77777777" w:rsidR="00310071" w:rsidRPr="00280125" w:rsidRDefault="00310071">
            <w:pPr>
              <w:spacing w:after="160" w:line="256" w:lineRule="auto"/>
              <w:rPr>
                <w:color w:val="00000A"/>
              </w:rPr>
            </w:pPr>
          </w:p>
        </w:tc>
        <w:tc>
          <w:tcPr>
            <w:tcW w:w="1585" w:type="dxa"/>
            <w:tcBorders>
              <w:top w:val="single" w:sz="4" w:space="0" w:color="00000A"/>
              <w:left w:val="single" w:sz="4" w:space="0" w:color="00000A"/>
              <w:bottom w:val="single" w:sz="4" w:space="0" w:color="00000A"/>
              <w:right w:val="single" w:sz="4" w:space="0" w:color="00000A"/>
            </w:tcBorders>
            <w:hideMark/>
          </w:tcPr>
          <w:p w14:paraId="7AA7B18D" w14:textId="77777777" w:rsidR="00310071" w:rsidRPr="00280125" w:rsidRDefault="00310071">
            <w:pPr>
              <w:spacing w:after="160" w:line="256" w:lineRule="auto"/>
              <w:rPr>
                <w:b/>
                <w:color w:val="00000A"/>
              </w:rPr>
            </w:pPr>
            <w:r w:rsidRPr="00280125">
              <w:rPr>
                <w:b/>
              </w:rPr>
              <w:lastRenderedPageBreak/>
              <w:t>“Paladini del Bosco”</w:t>
            </w:r>
          </w:p>
        </w:tc>
        <w:tc>
          <w:tcPr>
            <w:tcW w:w="1842" w:type="dxa"/>
            <w:tcBorders>
              <w:top w:val="single" w:sz="4" w:space="0" w:color="00000A"/>
              <w:left w:val="single" w:sz="4" w:space="0" w:color="00000A"/>
              <w:bottom w:val="single" w:sz="4" w:space="0" w:color="00000A"/>
              <w:right w:val="single" w:sz="4" w:space="0" w:color="00000A"/>
            </w:tcBorders>
          </w:tcPr>
          <w:p w14:paraId="0E536549" w14:textId="77777777" w:rsidR="00310071" w:rsidRPr="00280125" w:rsidRDefault="00310071">
            <w:pPr>
              <w:spacing w:after="0"/>
              <w:rPr>
                <w:color w:val="00000A"/>
              </w:rPr>
            </w:pPr>
            <w:r w:rsidRPr="00280125">
              <w:t>Convivenza civile. Saper attivare comportamenti virtuosi a tutela dell’ambiente e della salute.</w:t>
            </w:r>
          </w:p>
          <w:p w14:paraId="30616D20" w14:textId="77777777" w:rsidR="00310071" w:rsidRPr="00280125" w:rsidRDefault="00310071">
            <w:pPr>
              <w:spacing w:after="0"/>
              <w:jc w:val="center"/>
            </w:pPr>
          </w:p>
          <w:p w14:paraId="24A422AB" w14:textId="77777777" w:rsidR="00310071" w:rsidRPr="00280125" w:rsidRDefault="00310071">
            <w:pPr>
              <w:spacing w:after="0"/>
              <w:jc w:val="center"/>
            </w:pPr>
          </w:p>
          <w:p w14:paraId="47D2BCE2" w14:textId="77777777" w:rsidR="00310071" w:rsidRPr="00280125" w:rsidRDefault="00310071">
            <w:pPr>
              <w:spacing w:after="0"/>
            </w:pPr>
          </w:p>
          <w:p w14:paraId="7AA4FDDE" w14:textId="77777777" w:rsidR="00310071" w:rsidRPr="00280125" w:rsidRDefault="00310071">
            <w:pPr>
              <w:spacing w:after="0"/>
            </w:pPr>
            <w:r w:rsidRPr="00280125">
              <w:t>La terra è un bene prezioso da proteggere.</w:t>
            </w:r>
          </w:p>
          <w:p w14:paraId="26AC30B3" w14:textId="77777777" w:rsidR="00310071" w:rsidRPr="00280125" w:rsidRDefault="00310071">
            <w:pPr>
              <w:spacing w:after="0"/>
            </w:pPr>
          </w:p>
          <w:p w14:paraId="36D51107" w14:textId="77777777" w:rsidR="00310071" w:rsidRPr="00280125" w:rsidRDefault="00310071">
            <w:pPr>
              <w:spacing w:after="0"/>
            </w:pPr>
          </w:p>
          <w:p w14:paraId="26FB16C1" w14:textId="77777777" w:rsidR="00310071" w:rsidRPr="00280125" w:rsidRDefault="00310071">
            <w:pPr>
              <w:spacing w:after="0"/>
            </w:pPr>
          </w:p>
          <w:p w14:paraId="09A4C275" w14:textId="77777777" w:rsidR="00310071" w:rsidRPr="00280125" w:rsidRDefault="00310071">
            <w:pPr>
              <w:spacing w:after="0"/>
            </w:pPr>
          </w:p>
          <w:p w14:paraId="10C4BBE7" w14:textId="77777777" w:rsidR="00310071" w:rsidRPr="00280125" w:rsidRDefault="00310071">
            <w:pPr>
              <w:spacing w:after="0"/>
            </w:pPr>
            <w:r w:rsidRPr="00280125">
              <w:t>Conoscere la navigazione “utile”; usare la video-scrittura e utilizzarla allo scopo.</w:t>
            </w:r>
          </w:p>
          <w:p w14:paraId="666945A3" w14:textId="77777777" w:rsidR="00310071" w:rsidRPr="00280125" w:rsidRDefault="00310071">
            <w:pPr>
              <w:spacing w:after="0"/>
            </w:pPr>
          </w:p>
          <w:p w14:paraId="6FA16B4F" w14:textId="77777777" w:rsidR="00310071" w:rsidRPr="00280125" w:rsidRDefault="00310071">
            <w:pPr>
              <w:spacing w:after="0"/>
            </w:pPr>
          </w:p>
          <w:p w14:paraId="1E9EA186" w14:textId="77777777" w:rsidR="00310071" w:rsidRPr="00280125" w:rsidRDefault="00310071">
            <w:pPr>
              <w:spacing w:after="0"/>
            </w:pPr>
            <w:r w:rsidRPr="00280125">
              <w:t>Riconoscere che ogni organismo ha bisogni specifici.</w:t>
            </w:r>
          </w:p>
          <w:p w14:paraId="46A753D7" w14:textId="77777777" w:rsidR="00310071" w:rsidRPr="00280125" w:rsidRDefault="00310071">
            <w:pPr>
              <w:spacing w:after="160" w:line="256" w:lineRule="auto"/>
              <w:rPr>
                <w:color w:val="00000A"/>
              </w:rPr>
            </w:pPr>
          </w:p>
        </w:tc>
        <w:tc>
          <w:tcPr>
            <w:tcW w:w="1843" w:type="dxa"/>
            <w:tcBorders>
              <w:top w:val="single" w:sz="4" w:space="0" w:color="00000A"/>
              <w:left w:val="single" w:sz="4" w:space="0" w:color="00000A"/>
              <w:bottom w:val="single" w:sz="4" w:space="0" w:color="00000A"/>
              <w:right w:val="single" w:sz="4" w:space="0" w:color="00000A"/>
            </w:tcBorders>
          </w:tcPr>
          <w:p w14:paraId="1C4847DC" w14:textId="77777777" w:rsidR="00310071" w:rsidRPr="00280125" w:rsidRDefault="00310071">
            <w:pPr>
              <w:spacing w:after="0"/>
              <w:rPr>
                <w:rFonts w:cs="Calibri"/>
                <w:color w:val="00000A"/>
                <w:lang w:eastAsia="it-IT"/>
              </w:rPr>
            </w:pPr>
            <w:r w:rsidRPr="00280125">
              <w:rPr>
                <w:rFonts w:cs="Calibri"/>
                <w:lang w:eastAsia="it-IT"/>
              </w:rPr>
              <w:lastRenderedPageBreak/>
              <w:t>- Comunicazione verbale ed alfabetica funzionale.</w:t>
            </w:r>
          </w:p>
          <w:p w14:paraId="1BF973DA" w14:textId="77777777" w:rsidR="00310071" w:rsidRPr="00280125" w:rsidRDefault="00310071">
            <w:pPr>
              <w:spacing w:after="0"/>
              <w:rPr>
                <w:rFonts w:cs="Calibri"/>
                <w:lang w:eastAsia="it-IT"/>
              </w:rPr>
            </w:pPr>
            <w:r w:rsidRPr="00280125">
              <w:rPr>
                <w:rFonts w:cs="Calibri"/>
                <w:lang w:eastAsia="it-IT"/>
              </w:rPr>
              <w:t>- Imparare ad imparare.</w:t>
            </w:r>
          </w:p>
          <w:p w14:paraId="4BDE3D20" w14:textId="77777777" w:rsidR="00310071" w:rsidRPr="00280125" w:rsidRDefault="00310071">
            <w:pPr>
              <w:spacing w:after="0"/>
              <w:rPr>
                <w:rFonts w:cs="Calibri"/>
                <w:lang w:eastAsia="it-IT"/>
              </w:rPr>
            </w:pPr>
          </w:p>
          <w:p w14:paraId="27DBC0AE" w14:textId="77777777" w:rsidR="00310071" w:rsidRPr="00280125" w:rsidRDefault="00310071">
            <w:pPr>
              <w:spacing w:after="0"/>
              <w:rPr>
                <w:rFonts w:cs="Calibri"/>
                <w:lang w:eastAsia="it-IT"/>
              </w:rPr>
            </w:pPr>
          </w:p>
          <w:p w14:paraId="347B94B3" w14:textId="77777777" w:rsidR="00310071" w:rsidRPr="00280125" w:rsidRDefault="00310071">
            <w:pPr>
              <w:spacing w:after="0"/>
            </w:pPr>
          </w:p>
          <w:p w14:paraId="0404676E" w14:textId="77777777" w:rsidR="00310071" w:rsidRPr="00280125" w:rsidRDefault="00310071">
            <w:pPr>
              <w:spacing w:after="0"/>
            </w:pPr>
            <w:r w:rsidRPr="00280125">
              <w:t>Legalità e sostenibilità.</w:t>
            </w:r>
          </w:p>
          <w:p w14:paraId="3800969E" w14:textId="77777777" w:rsidR="00310071" w:rsidRPr="00280125" w:rsidRDefault="00310071">
            <w:pPr>
              <w:spacing w:after="0"/>
            </w:pPr>
          </w:p>
          <w:p w14:paraId="099EF2F5" w14:textId="77777777" w:rsidR="00310071" w:rsidRPr="00280125" w:rsidRDefault="00310071">
            <w:pPr>
              <w:spacing w:after="0"/>
            </w:pPr>
          </w:p>
          <w:p w14:paraId="31DB6664" w14:textId="77777777" w:rsidR="00310071" w:rsidRPr="00280125" w:rsidRDefault="00310071">
            <w:pPr>
              <w:spacing w:after="0"/>
            </w:pPr>
          </w:p>
          <w:p w14:paraId="48F3C572" w14:textId="77777777" w:rsidR="00310071" w:rsidRPr="00280125" w:rsidRDefault="00310071">
            <w:pPr>
              <w:spacing w:after="0"/>
            </w:pPr>
          </w:p>
          <w:p w14:paraId="4AEA8C51" w14:textId="77777777" w:rsidR="00310071" w:rsidRPr="00280125" w:rsidRDefault="00310071">
            <w:pPr>
              <w:spacing w:after="0"/>
            </w:pPr>
          </w:p>
          <w:p w14:paraId="2315DA77" w14:textId="77777777" w:rsidR="00310071" w:rsidRPr="00280125" w:rsidRDefault="00310071">
            <w:pPr>
              <w:spacing w:after="0"/>
            </w:pPr>
            <w:r w:rsidRPr="00280125">
              <w:t>Competenza digitale.</w:t>
            </w:r>
          </w:p>
          <w:p w14:paraId="186AD54F" w14:textId="77777777" w:rsidR="00310071" w:rsidRPr="00280125" w:rsidRDefault="00310071">
            <w:pPr>
              <w:spacing w:after="0"/>
            </w:pPr>
          </w:p>
          <w:p w14:paraId="5585F584" w14:textId="77777777" w:rsidR="00310071" w:rsidRPr="00280125" w:rsidRDefault="00310071">
            <w:pPr>
              <w:spacing w:after="0"/>
            </w:pPr>
          </w:p>
          <w:p w14:paraId="0F289D2D" w14:textId="77777777" w:rsidR="00310071" w:rsidRPr="00280125" w:rsidRDefault="00310071">
            <w:pPr>
              <w:spacing w:after="0"/>
            </w:pPr>
          </w:p>
          <w:p w14:paraId="2422811F" w14:textId="77777777" w:rsidR="00310071" w:rsidRPr="00280125" w:rsidRDefault="00310071">
            <w:pPr>
              <w:spacing w:after="0"/>
            </w:pPr>
          </w:p>
          <w:p w14:paraId="5AC03776" w14:textId="77777777" w:rsidR="00310071" w:rsidRPr="00280125" w:rsidRDefault="00310071">
            <w:pPr>
              <w:spacing w:after="0"/>
            </w:pPr>
          </w:p>
          <w:p w14:paraId="1B1C825C" w14:textId="77777777" w:rsidR="00310071" w:rsidRPr="00280125" w:rsidRDefault="00310071">
            <w:pPr>
              <w:spacing w:after="0"/>
            </w:pPr>
          </w:p>
          <w:p w14:paraId="2FC1CAC1" w14:textId="77777777" w:rsidR="00310071" w:rsidRPr="00280125" w:rsidRDefault="00310071">
            <w:pPr>
              <w:spacing w:after="0" w:line="256" w:lineRule="auto"/>
              <w:rPr>
                <w:color w:val="00000A"/>
              </w:rPr>
            </w:pPr>
            <w:r w:rsidRPr="00280125">
              <w:t>Costituzione e diritto in educazione ambientale.</w:t>
            </w:r>
          </w:p>
        </w:tc>
        <w:tc>
          <w:tcPr>
            <w:tcW w:w="2410" w:type="dxa"/>
            <w:tcBorders>
              <w:top w:val="single" w:sz="4" w:space="0" w:color="00000A"/>
              <w:left w:val="single" w:sz="4" w:space="0" w:color="00000A"/>
              <w:bottom w:val="single" w:sz="4" w:space="0" w:color="00000A"/>
              <w:right w:val="single" w:sz="4" w:space="0" w:color="00000A"/>
            </w:tcBorders>
          </w:tcPr>
          <w:p w14:paraId="388C24F5" w14:textId="77777777" w:rsidR="00310071" w:rsidRPr="00280125" w:rsidRDefault="00310071">
            <w:pPr>
              <w:spacing w:after="0"/>
              <w:rPr>
                <w:color w:val="00000A"/>
              </w:rPr>
            </w:pPr>
            <w:r w:rsidRPr="00280125">
              <w:lastRenderedPageBreak/>
              <w:t>Letture guidate “Nel bosco di Anita”</w:t>
            </w:r>
          </w:p>
          <w:p w14:paraId="7372927C" w14:textId="77777777" w:rsidR="00310071" w:rsidRPr="00280125" w:rsidRDefault="00310071">
            <w:pPr>
              <w:spacing w:after="0"/>
            </w:pPr>
          </w:p>
          <w:p w14:paraId="0D6A83D4" w14:textId="77777777" w:rsidR="00310071" w:rsidRPr="00280125" w:rsidRDefault="00310071">
            <w:pPr>
              <w:spacing w:after="0"/>
            </w:pPr>
          </w:p>
          <w:p w14:paraId="4A501B54" w14:textId="77777777" w:rsidR="00310071" w:rsidRPr="00280125" w:rsidRDefault="00310071">
            <w:pPr>
              <w:spacing w:after="0"/>
            </w:pPr>
          </w:p>
          <w:p w14:paraId="7E355202" w14:textId="77777777" w:rsidR="00310071" w:rsidRPr="00280125" w:rsidRDefault="00310071">
            <w:pPr>
              <w:spacing w:after="0"/>
            </w:pPr>
          </w:p>
          <w:p w14:paraId="5E981787" w14:textId="77777777" w:rsidR="00310071" w:rsidRPr="00280125" w:rsidRDefault="00310071">
            <w:pPr>
              <w:spacing w:after="0"/>
            </w:pPr>
          </w:p>
          <w:p w14:paraId="0BCB792D" w14:textId="77777777" w:rsidR="00310071" w:rsidRPr="00280125" w:rsidRDefault="00310071">
            <w:pPr>
              <w:spacing w:after="0"/>
            </w:pPr>
          </w:p>
          <w:p w14:paraId="17F472BD" w14:textId="77777777" w:rsidR="00310071" w:rsidRPr="00280125" w:rsidRDefault="00310071">
            <w:pPr>
              <w:spacing w:after="0"/>
            </w:pPr>
          </w:p>
          <w:p w14:paraId="17E289C4" w14:textId="77777777" w:rsidR="00310071" w:rsidRPr="00280125" w:rsidRDefault="00310071">
            <w:pPr>
              <w:spacing w:after="0"/>
            </w:pPr>
            <w:r w:rsidRPr="00280125">
              <w:t xml:space="preserve">Conoscenza dell’ecosistema bosco e salvaguardia dello </w:t>
            </w:r>
            <w:r w:rsidRPr="00280125">
              <w:lastRenderedPageBreak/>
              <w:t>stesso (piante, animali…).</w:t>
            </w:r>
          </w:p>
          <w:p w14:paraId="68CBD428" w14:textId="77777777" w:rsidR="00310071" w:rsidRPr="00280125" w:rsidRDefault="00310071">
            <w:pPr>
              <w:spacing w:after="0"/>
            </w:pPr>
          </w:p>
          <w:p w14:paraId="6E96E5F5" w14:textId="77777777" w:rsidR="00310071" w:rsidRPr="00280125" w:rsidRDefault="00310071">
            <w:pPr>
              <w:spacing w:after="0"/>
            </w:pPr>
          </w:p>
          <w:p w14:paraId="2E00E9A2" w14:textId="77777777" w:rsidR="00310071" w:rsidRPr="00280125" w:rsidRDefault="00310071">
            <w:pPr>
              <w:spacing w:after="0" w:line="256" w:lineRule="auto"/>
              <w:rPr>
                <w:color w:val="00000A"/>
              </w:rPr>
            </w:pPr>
            <w:r w:rsidRPr="00280125">
              <w:t>Realizzazione di un quaderno dedicato con schemi, mappe, disegni e poesie sulla tematica del bosco.</w:t>
            </w:r>
          </w:p>
        </w:tc>
        <w:tc>
          <w:tcPr>
            <w:tcW w:w="583" w:type="dxa"/>
            <w:tcBorders>
              <w:top w:val="single" w:sz="4" w:space="0" w:color="00000A"/>
              <w:left w:val="single" w:sz="4" w:space="0" w:color="00000A"/>
              <w:bottom w:val="single" w:sz="4" w:space="0" w:color="00000A"/>
              <w:right w:val="single" w:sz="4" w:space="0" w:color="00000A"/>
            </w:tcBorders>
            <w:hideMark/>
          </w:tcPr>
          <w:p w14:paraId="740FA89E" w14:textId="77777777" w:rsidR="00310071" w:rsidRPr="00280125" w:rsidRDefault="00310071">
            <w:pPr>
              <w:spacing w:after="160" w:line="256" w:lineRule="auto"/>
              <w:jc w:val="both"/>
              <w:rPr>
                <w:color w:val="00000A"/>
              </w:rPr>
            </w:pPr>
            <w:r w:rsidRPr="00280125">
              <w:lastRenderedPageBreak/>
              <w:t>33</w:t>
            </w:r>
          </w:p>
        </w:tc>
      </w:tr>
      <w:tr w:rsidR="00310071" w:rsidRPr="00280125" w14:paraId="65D031B0" w14:textId="77777777" w:rsidTr="00310071">
        <w:tc>
          <w:tcPr>
            <w:tcW w:w="769" w:type="dxa"/>
            <w:tcBorders>
              <w:top w:val="single" w:sz="4" w:space="0" w:color="00000A"/>
              <w:left w:val="single" w:sz="4" w:space="0" w:color="00000A"/>
              <w:bottom w:val="single" w:sz="4" w:space="0" w:color="00000A"/>
              <w:right w:val="single" w:sz="4" w:space="0" w:color="00000A"/>
            </w:tcBorders>
          </w:tcPr>
          <w:p w14:paraId="6C80F46B" w14:textId="77777777" w:rsidR="00310071" w:rsidRPr="00280125" w:rsidRDefault="00310071">
            <w:pPr>
              <w:jc w:val="both"/>
              <w:rPr>
                <w:color w:val="00000A"/>
              </w:rPr>
            </w:pPr>
            <w:r w:rsidRPr="00280125">
              <w:t>Classe IV</w:t>
            </w:r>
          </w:p>
          <w:p w14:paraId="2A2D9120" w14:textId="77777777" w:rsidR="00310071" w:rsidRPr="00280125" w:rsidRDefault="00310071">
            <w:pPr>
              <w:spacing w:after="160" w:line="256" w:lineRule="auto"/>
              <w:jc w:val="both"/>
              <w:rPr>
                <w:color w:val="00000A"/>
              </w:rPr>
            </w:pPr>
          </w:p>
        </w:tc>
        <w:tc>
          <w:tcPr>
            <w:tcW w:w="1474" w:type="dxa"/>
            <w:tcBorders>
              <w:top w:val="single" w:sz="4" w:space="0" w:color="00000A"/>
              <w:left w:val="single" w:sz="4" w:space="0" w:color="00000A"/>
              <w:bottom w:val="single" w:sz="4" w:space="0" w:color="00000A"/>
              <w:right w:val="single" w:sz="4" w:space="0" w:color="00000A"/>
            </w:tcBorders>
          </w:tcPr>
          <w:p w14:paraId="312553F7" w14:textId="77777777" w:rsidR="00310071" w:rsidRPr="00280125" w:rsidRDefault="00310071">
            <w:pPr>
              <w:spacing w:after="0"/>
              <w:rPr>
                <w:color w:val="00000A"/>
              </w:rPr>
            </w:pPr>
            <w:r w:rsidRPr="00280125">
              <w:t>Educazione stradale.</w:t>
            </w:r>
          </w:p>
          <w:p w14:paraId="0012EE52" w14:textId="77777777" w:rsidR="00310071" w:rsidRPr="00280125" w:rsidRDefault="00310071">
            <w:pPr>
              <w:spacing w:after="0"/>
              <w:jc w:val="both"/>
            </w:pPr>
          </w:p>
          <w:p w14:paraId="714D6D1E" w14:textId="77777777" w:rsidR="00310071" w:rsidRPr="00280125" w:rsidRDefault="00310071">
            <w:pPr>
              <w:spacing w:after="0"/>
              <w:jc w:val="both"/>
            </w:pPr>
          </w:p>
          <w:p w14:paraId="426013FB" w14:textId="77777777" w:rsidR="00310071" w:rsidRPr="00280125" w:rsidRDefault="00310071">
            <w:pPr>
              <w:spacing w:after="0"/>
              <w:jc w:val="both"/>
            </w:pPr>
          </w:p>
          <w:p w14:paraId="7AEB6403" w14:textId="77777777" w:rsidR="00310071" w:rsidRPr="00280125" w:rsidRDefault="00310071">
            <w:pPr>
              <w:spacing w:after="0"/>
              <w:jc w:val="both"/>
            </w:pPr>
          </w:p>
          <w:p w14:paraId="3368D382" w14:textId="77777777" w:rsidR="00310071" w:rsidRPr="00280125" w:rsidRDefault="00310071">
            <w:pPr>
              <w:spacing w:after="0"/>
              <w:jc w:val="both"/>
            </w:pPr>
          </w:p>
          <w:p w14:paraId="5786E4FD" w14:textId="77777777" w:rsidR="00310071" w:rsidRPr="00280125" w:rsidRDefault="00310071">
            <w:pPr>
              <w:spacing w:after="0"/>
              <w:jc w:val="both"/>
            </w:pPr>
          </w:p>
          <w:p w14:paraId="6D0B91AD" w14:textId="77777777" w:rsidR="00310071" w:rsidRPr="00280125" w:rsidRDefault="00310071">
            <w:pPr>
              <w:spacing w:after="0"/>
              <w:jc w:val="both"/>
            </w:pPr>
            <w:r w:rsidRPr="00280125">
              <w:t>Educazione ambientale.</w:t>
            </w:r>
          </w:p>
          <w:p w14:paraId="6FE09CE5" w14:textId="77777777" w:rsidR="00310071" w:rsidRPr="00280125" w:rsidRDefault="00310071">
            <w:pPr>
              <w:spacing w:after="0"/>
              <w:jc w:val="both"/>
            </w:pPr>
          </w:p>
          <w:p w14:paraId="16EFF18F" w14:textId="77777777" w:rsidR="00310071" w:rsidRPr="00280125" w:rsidRDefault="00310071">
            <w:pPr>
              <w:spacing w:after="0"/>
              <w:jc w:val="both"/>
            </w:pPr>
          </w:p>
          <w:p w14:paraId="0E12B1E0" w14:textId="77777777" w:rsidR="00310071" w:rsidRPr="00280125" w:rsidRDefault="00310071">
            <w:pPr>
              <w:spacing w:after="0"/>
              <w:jc w:val="both"/>
            </w:pPr>
          </w:p>
          <w:p w14:paraId="7E3E9751" w14:textId="77777777" w:rsidR="00310071" w:rsidRPr="00280125" w:rsidRDefault="00310071">
            <w:pPr>
              <w:spacing w:after="0"/>
              <w:jc w:val="both"/>
            </w:pPr>
          </w:p>
          <w:p w14:paraId="4240006D" w14:textId="77777777" w:rsidR="00310071" w:rsidRPr="00280125" w:rsidRDefault="00310071">
            <w:pPr>
              <w:spacing w:after="0" w:line="256" w:lineRule="auto"/>
              <w:rPr>
                <w:color w:val="00000A"/>
              </w:rPr>
            </w:pPr>
          </w:p>
        </w:tc>
        <w:tc>
          <w:tcPr>
            <w:tcW w:w="1585" w:type="dxa"/>
            <w:tcBorders>
              <w:top w:val="single" w:sz="4" w:space="0" w:color="00000A"/>
              <w:left w:val="single" w:sz="4" w:space="0" w:color="00000A"/>
              <w:bottom w:val="single" w:sz="4" w:space="0" w:color="00000A"/>
              <w:right w:val="single" w:sz="4" w:space="0" w:color="00000A"/>
            </w:tcBorders>
          </w:tcPr>
          <w:p w14:paraId="2C5D3522" w14:textId="77777777" w:rsidR="00310071" w:rsidRPr="00280125" w:rsidRDefault="00310071">
            <w:pPr>
              <w:spacing w:after="0"/>
              <w:rPr>
                <w:b/>
                <w:color w:val="00000A"/>
              </w:rPr>
            </w:pPr>
            <w:proofErr w:type="spellStart"/>
            <w:r w:rsidRPr="00280125">
              <w:rPr>
                <w:b/>
              </w:rPr>
              <w:t>Andiam</w:t>
            </w:r>
            <w:proofErr w:type="spellEnd"/>
            <w:r w:rsidRPr="00280125">
              <w:rPr>
                <w:b/>
              </w:rPr>
              <w:t>, andiamo…</w:t>
            </w:r>
          </w:p>
          <w:p w14:paraId="0ECC2389" w14:textId="77777777" w:rsidR="00310071" w:rsidRPr="00280125" w:rsidRDefault="00310071">
            <w:pPr>
              <w:spacing w:after="0"/>
              <w:rPr>
                <w:b/>
              </w:rPr>
            </w:pPr>
            <w:r w:rsidRPr="00280125">
              <w:rPr>
                <w:b/>
              </w:rPr>
              <w:t>Andiamo a camminar”</w:t>
            </w:r>
          </w:p>
          <w:p w14:paraId="487BEB80" w14:textId="77777777" w:rsidR="00310071" w:rsidRPr="00280125" w:rsidRDefault="00310071">
            <w:pPr>
              <w:spacing w:after="0"/>
              <w:jc w:val="both"/>
            </w:pPr>
          </w:p>
          <w:p w14:paraId="55067832" w14:textId="77777777" w:rsidR="00310071" w:rsidRPr="00280125" w:rsidRDefault="00310071">
            <w:pPr>
              <w:spacing w:after="0"/>
              <w:jc w:val="both"/>
            </w:pPr>
          </w:p>
          <w:p w14:paraId="743E092D" w14:textId="77777777" w:rsidR="00310071" w:rsidRPr="00280125" w:rsidRDefault="00310071">
            <w:pPr>
              <w:spacing w:after="0"/>
              <w:jc w:val="both"/>
            </w:pPr>
          </w:p>
          <w:p w14:paraId="0AF2FC96" w14:textId="77777777" w:rsidR="00310071" w:rsidRPr="00280125" w:rsidRDefault="00310071">
            <w:pPr>
              <w:spacing w:after="0"/>
              <w:jc w:val="both"/>
            </w:pPr>
          </w:p>
          <w:p w14:paraId="26D0B613" w14:textId="77777777" w:rsidR="00310071" w:rsidRPr="00280125" w:rsidRDefault="00310071">
            <w:pPr>
              <w:spacing w:after="0"/>
              <w:rPr>
                <w:b/>
              </w:rPr>
            </w:pPr>
            <w:r w:rsidRPr="00280125">
              <w:rPr>
                <w:b/>
              </w:rPr>
              <w:t>“No agli sprechi”</w:t>
            </w:r>
          </w:p>
          <w:p w14:paraId="2FE5B77E" w14:textId="77777777" w:rsidR="00310071" w:rsidRPr="00280125" w:rsidRDefault="00310071">
            <w:pPr>
              <w:spacing w:after="0"/>
              <w:jc w:val="both"/>
              <w:rPr>
                <w:b/>
              </w:rPr>
            </w:pPr>
          </w:p>
          <w:p w14:paraId="1ABD2648" w14:textId="77777777" w:rsidR="00310071" w:rsidRPr="00280125" w:rsidRDefault="00310071">
            <w:pPr>
              <w:spacing w:after="0" w:line="256" w:lineRule="auto"/>
              <w:jc w:val="both"/>
              <w:rPr>
                <w:color w:val="00000A"/>
              </w:rPr>
            </w:pPr>
          </w:p>
        </w:tc>
        <w:tc>
          <w:tcPr>
            <w:tcW w:w="1842" w:type="dxa"/>
            <w:tcBorders>
              <w:top w:val="single" w:sz="4" w:space="0" w:color="00000A"/>
              <w:left w:val="single" w:sz="4" w:space="0" w:color="00000A"/>
              <w:bottom w:val="single" w:sz="4" w:space="0" w:color="00000A"/>
              <w:right w:val="single" w:sz="4" w:space="0" w:color="00000A"/>
            </w:tcBorders>
          </w:tcPr>
          <w:p w14:paraId="657252E6" w14:textId="77777777" w:rsidR="00310071" w:rsidRPr="00280125" w:rsidRDefault="00310071">
            <w:pPr>
              <w:spacing w:after="0"/>
              <w:rPr>
                <w:color w:val="00000A"/>
              </w:rPr>
            </w:pPr>
            <w:r w:rsidRPr="00280125">
              <w:t>Conoscenza delle fondamentali regole per pedoni e ciclisti.</w:t>
            </w:r>
          </w:p>
          <w:p w14:paraId="6DE32AFA" w14:textId="77777777" w:rsidR="00310071" w:rsidRPr="00280125" w:rsidRDefault="00310071">
            <w:pPr>
              <w:spacing w:after="0"/>
            </w:pPr>
            <w:r w:rsidRPr="00280125">
              <w:t>Norma da seguire per la sicurezza in auto.</w:t>
            </w:r>
          </w:p>
          <w:p w14:paraId="3EF4A877" w14:textId="77777777" w:rsidR="00310071" w:rsidRPr="00280125" w:rsidRDefault="00310071">
            <w:pPr>
              <w:spacing w:after="0"/>
            </w:pPr>
          </w:p>
          <w:p w14:paraId="4AEFA995" w14:textId="77777777" w:rsidR="00310071" w:rsidRPr="00280125" w:rsidRDefault="00310071">
            <w:pPr>
              <w:spacing w:after="0" w:line="256" w:lineRule="auto"/>
              <w:rPr>
                <w:color w:val="00000A"/>
              </w:rPr>
            </w:pPr>
            <w:r w:rsidRPr="00280125">
              <w:t>Come dare un contributo attivo nell’evitare gli sprechi e rispettare l’ambiente e la natura.</w:t>
            </w:r>
          </w:p>
        </w:tc>
        <w:tc>
          <w:tcPr>
            <w:tcW w:w="1843" w:type="dxa"/>
            <w:tcBorders>
              <w:top w:val="single" w:sz="4" w:space="0" w:color="00000A"/>
              <w:left w:val="single" w:sz="4" w:space="0" w:color="00000A"/>
              <w:bottom w:val="single" w:sz="4" w:space="0" w:color="00000A"/>
              <w:right w:val="single" w:sz="4" w:space="0" w:color="00000A"/>
            </w:tcBorders>
          </w:tcPr>
          <w:p w14:paraId="6749967D" w14:textId="77777777" w:rsidR="00310071" w:rsidRPr="00280125" w:rsidRDefault="00310071">
            <w:pPr>
              <w:spacing w:after="0"/>
              <w:rPr>
                <w:rFonts w:cs="Calibri"/>
                <w:color w:val="00000A"/>
                <w:lang w:eastAsia="it-IT"/>
              </w:rPr>
            </w:pPr>
            <w:r w:rsidRPr="00280125">
              <w:rPr>
                <w:rFonts w:cs="Calibri"/>
                <w:lang w:eastAsia="it-IT"/>
              </w:rPr>
              <w:t>Conoscenza delle principali regole del codice stradale.</w:t>
            </w:r>
          </w:p>
          <w:p w14:paraId="0D1F1FB1" w14:textId="77777777" w:rsidR="00310071" w:rsidRPr="00280125" w:rsidRDefault="00310071">
            <w:pPr>
              <w:spacing w:after="0"/>
              <w:rPr>
                <w:rFonts w:cs="Calibri"/>
                <w:lang w:eastAsia="it-IT"/>
              </w:rPr>
            </w:pPr>
          </w:p>
          <w:p w14:paraId="7E0F7A73" w14:textId="77777777" w:rsidR="00310071" w:rsidRPr="00280125" w:rsidRDefault="00310071">
            <w:pPr>
              <w:spacing w:after="0"/>
              <w:rPr>
                <w:rFonts w:cs="Calibri"/>
                <w:lang w:eastAsia="it-IT"/>
              </w:rPr>
            </w:pPr>
          </w:p>
          <w:p w14:paraId="32D993FA" w14:textId="77777777" w:rsidR="00310071" w:rsidRPr="00280125" w:rsidRDefault="00310071">
            <w:pPr>
              <w:spacing w:after="0"/>
              <w:rPr>
                <w:rFonts w:cs="Calibri"/>
                <w:lang w:eastAsia="it-IT"/>
              </w:rPr>
            </w:pPr>
          </w:p>
          <w:p w14:paraId="600E9D95" w14:textId="77777777" w:rsidR="00310071" w:rsidRPr="00280125" w:rsidRDefault="00310071">
            <w:pPr>
              <w:spacing w:after="0"/>
              <w:rPr>
                <w:rFonts w:cs="Calibri"/>
                <w:lang w:eastAsia="it-IT"/>
              </w:rPr>
            </w:pPr>
          </w:p>
          <w:p w14:paraId="2BC04D13" w14:textId="77777777" w:rsidR="00310071" w:rsidRPr="00280125" w:rsidRDefault="00310071">
            <w:pPr>
              <w:spacing w:after="0"/>
              <w:rPr>
                <w:rFonts w:cs="Calibri"/>
                <w:lang w:eastAsia="it-IT"/>
              </w:rPr>
            </w:pPr>
            <w:r w:rsidRPr="00280125">
              <w:rPr>
                <w:rFonts w:cs="Calibri"/>
                <w:lang w:eastAsia="it-IT"/>
              </w:rPr>
              <w:t>Studio degli ecosistemi, uso consapevole dei materiali di riciclo.</w:t>
            </w:r>
          </w:p>
          <w:p w14:paraId="0B59939E" w14:textId="77777777" w:rsidR="00310071" w:rsidRPr="00280125" w:rsidRDefault="00310071">
            <w:pPr>
              <w:spacing w:after="0"/>
              <w:rPr>
                <w:rFonts w:cs="Calibri"/>
                <w:lang w:eastAsia="it-IT"/>
              </w:rPr>
            </w:pPr>
          </w:p>
          <w:p w14:paraId="0680D358" w14:textId="77777777" w:rsidR="00310071" w:rsidRPr="00280125" w:rsidRDefault="00310071">
            <w:pPr>
              <w:spacing w:after="0" w:line="256" w:lineRule="auto"/>
              <w:rPr>
                <w:color w:val="00000A"/>
              </w:rPr>
            </w:pPr>
          </w:p>
        </w:tc>
        <w:tc>
          <w:tcPr>
            <w:tcW w:w="2410" w:type="dxa"/>
            <w:tcBorders>
              <w:top w:val="single" w:sz="4" w:space="0" w:color="00000A"/>
              <w:left w:val="single" w:sz="4" w:space="0" w:color="00000A"/>
              <w:bottom w:val="single" w:sz="4" w:space="0" w:color="00000A"/>
              <w:right w:val="single" w:sz="4" w:space="0" w:color="00000A"/>
            </w:tcBorders>
          </w:tcPr>
          <w:p w14:paraId="17387A43" w14:textId="77777777" w:rsidR="00310071" w:rsidRPr="00280125" w:rsidRDefault="00310071">
            <w:pPr>
              <w:spacing w:after="0"/>
              <w:rPr>
                <w:color w:val="00000A"/>
              </w:rPr>
            </w:pPr>
            <w:r w:rsidRPr="00280125">
              <w:t>Realizzazione di un quaderno con schede, disegni e raccolte di idee legati alla tematica della sicurezza stradale.</w:t>
            </w:r>
          </w:p>
          <w:p w14:paraId="6CB72505" w14:textId="77777777" w:rsidR="00310071" w:rsidRPr="00280125" w:rsidRDefault="00310071">
            <w:pPr>
              <w:spacing w:after="0"/>
            </w:pPr>
          </w:p>
          <w:p w14:paraId="49141200" w14:textId="77777777" w:rsidR="00310071" w:rsidRPr="00280125" w:rsidRDefault="00310071">
            <w:pPr>
              <w:spacing w:after="0"/>
            </w:pPr>
          </w:p>
          <w:p w14:paraId="2203541B" w14:textId="77777777" w:rsidR="00310071" w:rsidRPr="00280125" w:rsidRDefault="00310071">
            <w:pPr>
              <w:spacing w:after="0"/>
            </w:pPr>
          </w:p>
          <w:p w14:paraId="74BE5BEF" w14:textId="77777777" w:rsidR="00310071" w:rsidRPr="00280125" w:rsidRDefault="00310071">
            <w:pPr>
              <w:spacing w:after="0" w:line="256" w:lineRule="auto"/>
              <w:rPr>
                <w:color w:val="00000A"/>
              </w:rPr>
            </w:pPr>
            <w:r w:rsidRPr="00280125">
              <w:t xml:space="preserve">Utilizzo </w:t>
            </w:r>
            <w:proofErr w:type="gramStart"/>
            <w:r w:rsidRPr="00280125">
              <w:t>del materiali</w:t>
            </w:r>
            <w:proofErr w:type="gramEnd"/>
            <w:r w:rsidRPr="00280125">
              <w:t xml:space="preserve"> in dotazione, schede ed elaborazione di cartelloni o disegni.</w:t>
            </w:r>
          </w:p>
        </w:tc>
        <w:tc>
          <w:tcPr>
            <w:tcW w:w="583" w:type="dxa"/>
            <w:tcBorders>
              <w:top w:val="single" w:sz="4" w:space="0" w:color="00000A"/>
              <w:left w:val="single" w:sz="4" w:space="0" w:color="00000A"/>
              <w:bottom w:val="single" w:sz="4" w:space="0" w:color="00000A"/>
              <w:right w:val="single" w:sz="4" w:space="0" w:color="00000A"/>
            </w:tcBorders>
          </w:tcPr>
          <w:p w14:paraId="45D9CEA5" w14:textId="77777777" w:rsidR="00310071" w:rsidRPr="00280125" w:rsidRDefault="00310071">
            <w:pPr>
              <w:spacing w:after="0"/>
              <w:jc w:val="both"/>
              <w:rPr>
                <w:color w:val="00000A"/>
              </w:rPr>
            </w:pPr>
            <w:r w:rsidRPr="00280125">
              <w:t>17</w:t>
            </w:r>
          </w:p>
          <w:p w14:paraId="4FD95C4B" w14:textId="77777777" w:rsidR="00310071" w:rsidRPr="00280125" w:rsidRDefault="00310071">
            <w:pPr>
              <w:spacing w:after="0"/>
              <w:jc w:val="both"/>
            </w:pPr>
          </w:p>
          <w:p w14:paraId="60B6869B" w14:textId="77777777" w:rsidR="00310071" w:rsidRPr="00280125" w:rsidRDefault="00310071">
            <w:pPr>
              <w:spacing w:after="0"/>
              <w:jc w:val="both"/>
            </w:pPr>
          </w:p>
          <w:p w14:paraId="5556CE96" w14:textId="77777777" w:rsidR="00310071" w:rsidRPr="00280125" w:rsidRDefault="00310071">
            <w:pPr>
              <w:spacing w:after="0"/>
              <w:jc w:val="both"/>
            </w:pPr>
          </w:p>
          <w:p w14:paraId="7E402801" w14:textId="77777777" w:rsidR="00310071" w:rsidRPr="00280125" w:rsidRDefault="00310071">
            <w:pPr>
              <w:spacing w:after="0"/>
              <w:jc w:val="both"/>
            </w:pPr>
          </w:p>
          <w:p w14:paraId="7E4BB48E" w14:textId="77777777" w:rsidR="00310071" w:rsidRPr="00280125" w:rsidRDefault="00310071">
            <w:pPr>
              <w:spacing w:after="0"/>
              <w:jc w:val="both"/>
            </w:pPr>
          </w:p>
          <w:p w14:paraId="395AB814" w14:textId="77777777" w:rsidR="00310071" w:rsidRPr="00280125" w:rsidRDefault="00310071">
            <w:pPr>
              <w:spacing w:after="0"/>
              <w:jc w:val="both"/>
            </w:pPr>
          </w:p>
          <w:p w14:paraId="6854A0EB" w14:textId="77777777" w:rsidR="00310071" w:rsidRPr="00280125" w:rsidRDefault="00310071">
            <w:pPr>
              <w:spacing w:after="0"/>
              <w:jc w:val="both"/>
            </w:pPr>
          </w:p>
          <w:p w14:paraId="11AE466B" w14:textId="77777777" w:rsidR="00310071" w:rsidRPr="00280125" w:rsidRDefault="00310071">
            <w:pPr>
              <w:spacing w:after="0" w:line="256" w:lineRule="auto"/>
              <w:jc w:val="both"/>
              <w:rPr>
                <w:color w:val="00000A"/>
              </w:rPr>
            </w:pPr>
            <w:r w:rsidRPr="00280125">
              <w:t>16</w:t>
            </w:r>
          </w:p>
        </w:tc>
      </w:tr>
      <w:tr w:rsidR="00310071" w14:paraId="7C6899F8" w14:textId="77777777" w:rsidTr="00310071">
        <w:tc>
          <w:tcPr>
            <w:tcW w:w="769" w:type="dxa"/>
            <w:tcBorders>
              <w:top w:val="single" w:sz="4" w:space="0" w:color="00000A"/>
              <w:left w:val="single" w:sz="4" w:space="0" w:color="00000A"/>
              <w:bottom w:val="single" w:sz="4" w:space="0" w:color="00000A"/>
              <w:right w:val="single" w:sz="4" w:space="0" w:color="00000A"/>
            </w:tcBorders>
          </w:tcPr>
          <w:p w14:paraId="7F0F1D54" w14:textId="77777777" w:rsidR="00310071" w:rsidRPr="00280125" w:rsidRDefault="00310071">
            <w:pPr>
              <w:jc w:val="both"/>
              <w:rPr>
                <w:color w:val="00000A"/>
              </w:rPr>
            </w:pPr>
            <w:r w:rsidRPr="00280125">
              <w:t>Classe V</w:t>
            </w:r>
          </w:p>
          <w:p w14:paraId="01E50B0B" w14:textId="77777777" w:rsidR="00310071" w:rsidRPr="00280125" w:rsidRDefault="00310071">
            <w:pPr>
              <w:spacing w:after="160" w:line="256" w:lineRule="auto"/>
              <w:jc w:val="both"/>
              <w:rPr>
                <w:color w:val="00000A"/>
              </w:rPr>
            </w:pPr>
          </w:p>
        </w:tc>
        <w:tc>
          <w:tcPr>
            <w:tcW w:w="1474" w:type="dxa"/>
            <w:tcBorders>
              <w:top w:val="single" w:sz="4" w:space="0" w:color="00000A"/>
              <w:left w:val="single" w:sz="4" w:space="0" w:color="00000A"/>
              <w:bottom w:val="single" w:sz="4" w:space="0" w:color="00000A"/>
              <w:right w:val="single" w:sz="4" w:space="0" w:color="00000A"/>
            </w:tcBorders>
          </w:tcPr>
          <w:p w14:paraId="4AE54B49" w14:textId="77777777" w:rsidR="00310071" w:rsidRPr="00280125" w:rsidRDefault="00310071">
            <w:pPr>
              <w:spacing w:after="0"/>
              <w:rPr>
                <w:color w:val="00000A"/>
              </w:rPr>
            </w:pPr>
            <w:r w:rsidRPr="00280125">
              <w:t>Educazione alla legalità e al contrasto delle mafie.</w:t>
            </w:r>
          </w:p>
          <w:p w14:paraId="59860264" w14:textId="77777777" w:rsidR="00310071" w:rsidRPr="00280125" w:rsidRDefault="00310071">
            <w:pPr>
              <w:spacing w:after="0"/>
            </w:pPr>
          </w:p>
          <w:p w14:paraId="0516A321" w14:textId="77777777" w:rsidR="00310071" w:rsidRPr="00280125" w:rsidRDefault="00310071">
            <w:pPr>
              <w:spacing w:after="0"/>
            </w:pPr>
          </w:p>
          <w:p w14:paraId="507CD293" w14:textId="77777777" w:rsidR="00310071" w:rsidRPr="00280125" w:rsidRDefault="00310071">
            <w:pPr>
              <w:spacing w:after="0"/>
            </w:pPr>
          </w:p>
          <w:p w14:paraId="5FA723F9" w14:textId="77777777" w:rsidR="00310071" w:rsidRPr="00280125" w:rsidRDefault="00310071">
            <w:pPr>
              <w:spacing w:after="0"/>
            </w:pPr>
          </w:p>
          <w:p w14:paraId="2A1BE7BE" w14:textId="77777777" w:rsidR="00310071" w:rsidRPr="00280125" w:rsidRDefault="00310071">
            <w:pPr>
              <w:spacing w:after="0"/>
            </w:pPr>
          </w:p>
          <w:p w14:paraId="0B96272A" w14:textId="77777777" w:rsidR="00310071" w:rsidRPr="00280125" w:rsidRDefault="00310071">
            <w:pPr>
              <w:spacing w:after="0"/>
            </w:pPr>
          </w:p>
          <w:p w14:paraId="1A692025" w14:textId="77777777" w:rsidR="00310071" w:rsidRPr="00280125" w:rsidRDefault="00310071">
            <w:pPr>
              <w:spacing w:after="0"/>
            </w:pPr>
          </w:p>
          <w:p w14:paraId="4E02F386" w14:textId="77777777" w:rsidR="00310071" w:rsidRPr="00280125" w:rsidRDefault="00310071">
            <w:pPr>
              <w:spacing w:after="0"/>
            </w:pPr>
          </w:p>
          <w:p w14:paraId="62452B7A" w14:textId="77777777" w:rsidR="00310071" w:rsidRPr="00280125" w:rsidRDefault="00310071">
            <w:pPr>
              <w:spacing w:after="0"/>
            </w:pPr>
          </w:p>
          <w:p w14:paraId="12A1D252" w14:textId="77777777" w:rsidR="00310071" w:rsidRPr="00280125" w:rsidRDefault="00310071">
            <w:pPr>
              <w:spacing w:after="0"/>
            </w:pPr>
          </w:p>
          <w:p w14:paraId="650E55F3" w14:textId="77777777" w:rsidR="00310071" w:rsidRPr="00280125" w:rsidRDefault="00310071">
            <w:pPr>
              <w:spacing w:after="0"/>
            </w:pPr>
          </w:p>
          <w:p w14:paraId="72043406" w14:textId="77777777" w:rsidR="00310071" w:rsidRPr="00280125" w:rsidRDefault="00310071">
            <w:pPr>
              <w:spacing w:after="0"/>
            </w:pPr>
          </w:p>
          <w:p w14:paraId="264CC7D6" w14:textId="77777777" w:rsidR="00310071" w:rsidRPr="00280125" w:rsidRDefault="00310071">
            <w:pPr>
              <w:spacing w:after="0"/>
            </w:pPr>
          </w:p>
          <w:p w14:paraId="6A9B27BE" w14:textId="77777777" w:rsidR="00310071" w:rsidRPr="00280125" w:rsidRDefault="00310071">
            <w:pPr>
              <w:spacing w:after="0"/>
            </w:pPr>
          </w:p>
          <w:p w14:paraId="5D509D68" w14:textId="77777777" w:rsidR="00310071" w:rsidRPr="00280125" w:rsidRDefault="00310071">
            <w:pPr>
              <w:spacing w:after="0"/>
            </w:pPr>
          </w:p>
          <w:p w14:paraId="78B38282" w14:textId="77777777" w:rsidR="00310071" w:rsidRPr="00280125" w:rsidRDefault="00310071">
            <w:pPr>
              <w:spacing w:after="0"/>
            </w:pPr>
          </w:p>
          <w:p w14:paraId="19A2AC5D" w14:textId="77777777" w:rsidR="00310071" w:rsidRPr="00280125" w:rsidRDefault="00310071">
            <w:pPr>
              <w:spacing w:after="0"/>
            </w:pPr>
            <w:r w:rsidRPr="00280125">
              <w:t>I diritti e i doveri, l’infanzia e i suoi diritti e cittadinanza attiva.</w:t>
            </w:r>
          </w:p>
          <w:p w14:paraId="10BB3E6F" w14:textId="77777777" w:rsidR="00310071" w:rsidRPr="00280125" w:rsidRDefault="00310071">
            <w:pPr>
              <w:spacing w:after="0"/>
            </w:pPr>
          </w:p>
          <w:p w14:paraId="7A56E935" w14:textId="77777777" w:rsidR="00310071" w:rsidRPr="00280125" w:rsidRDefault="00310071">
            <w:pPr>
              <w:spacing w:after="0"/>
            </w:pPr>
          </w:p>
          <w:p w14:paraId="733DA1FE" w14:textId="77777777" w:rsidR="00310071" w:rsidRPr="00280125" w:rsidRDefault="00310071">
            <w:pPr>
              <w:spacing w:after="0"/>
            </w:pPr>
          </w:p>
          <w:p w14:paraId="1E7C8456" w14:textId="77777777" w:rsidR="00310071" w:rsidRPr="00280125" w:rsidRDefault="00310071">
            <w:pPr>
              <w:spacing w:after="0"/>
            </w:pPr>
          </w:p>
          <w:p w14:paraId="29EDA2D9" w14:textId="77777777" w:rsidR="00310071" w:rsidRPr="00280125" w:rsidRDefault="00310071">
            <w:pPr>
              <w:spacing w:after="0"/>
            </w:pPr>
          </w:p>
          <w:p w14:paraId="1C8D1CE0" w14:textId="77777777" w:rsidR="00310071" w:rsidRPr="00280125" w:rsidRDefault="00310071">
            <w:pPr>
              <w:spacing w:after="0"/>
            </w:pPr>
          </w:p>
          <w:p w14:paraId="6C998022" w14:textId="77777777" w:rsidR="00310071" w:rsidRPr="00280125" w:rsidRDefault="00310071">
            <w:pPr>
              <w:spacing w:after="0"/>
            </w:pPr>
          </w:p>
          <w:p w14:paraId="57D5927C" w14:textId="77777777" w:rsidR="00310071" w:rsidRPr="00280125" w:rsidRDefault="00310071">
            <w:pPr>
              <w:spacing w:after="0"/>
            </w:pPr>
          </w:p>
          <w:p w14:paraId="37617BE2" w14:textId="77777777" w:rsidR="00310071" w:rsidRPr="00280125" w:rsidRDefault="00310071">
            <w:pPr>
              <w:spacing w:after="0"/>
            </w:pPr>
          </w:p>
          <w:p w14:paraId="31DA68F7" w14:textId="77777777" w:rsidR="00310071" w:rsidRPr="00280125" w:rsidRDefault="00310071">
            <w:pPr>
              <w:spacing w:after="0" w:line="256" w:lineRule="auto"/>
              <w:rPr>
                <w:color w:val="00000A"/>
              </w:rPr>
            </w:pPr>
          </w:p>
        </w:tc>
        <w:tc>
          <w:tcPr>
            <w:tcW w:w="1585" w:type="dxa"/>
            <w:tcBorders>
              <w:top w:val="single" w:sz="4" w:space="0" w:color="00000A"/>
              <w:left w:val="single" w:sz="4" w:space="0" w:color="00000A"/>
              <w:bottom w:val="single" w:sz="4" w:space="0" w:color="00000A"/>
              <w:right w:val="single" w:sz="4" w:space="0" w:color="00000A"/>
            </w:tcBorders>
          </w:tcPr>
          <w:p w14:paraId="22F999BC" w14:textId="77777777" w:rsidR="00310071" w:rsidRPr="00280125" w:rsidRDefault="00310071">
            <w:pPr>
              <w:spacing w:after="0"/>
              <w:rPr>
                <w:b/>
                <w:color w:val="00000A"/>
              </w:rPr>
            </w:pPr>
            <w:r w:rsidRPr="00280125">
              <w:rPr>
                <w:b/>
              </w:rPr>
              <w:lastRenderedPageBreak/>
              <w:t>“Legalità e rispetto dei valori, dei diritti umani e libertà d’istruzione della donna”.</w:t>
            </w:r>
          </w:p>
          <w:p w14:paraId="5C8B7825" w14:textId="77777777" w:rsidR="00310071" w:rsidRPr="00280125" w:rsidRDefault="00310071">
            <w:pPr>
              <w:spacing w:after="0"/>
            </w:pPr>
          </w:p>
          <w:p w14:paraId="6D8CFBC8" w14:textId="77777777" w:rsidR="00310071" w:rsidRPr="00280125" w:rsidRDefault="00310071">
            <w:pPr>
              <w:spacing w:after="0"/>
            </w:pPr>
          </w:p>
          <w:p w14:paraId="54A4076A" w14:textId="77777777" w:rsidR="00310071" w:rsidRPr="00280125" w:rsidRDefault="00310071">
            <w:pPr>
              <w:spacing w:after="0"/>
            </w:pPr>
          </w:p>
          <w:p w14:paraId="33BD4CBE" w14:textId="77777777" w:rsidR="00310071" w:rsidRPr="00280125" w:rsidRDefault="00310071">
            <w:pPr>
              <w:spacing w:after="0"/>
            </w:pPr>
          </w:p>
          <w:p w14:paraId="0035E9B2" w14:textId="77777777" w:rsidR="00310071" w:rsidRPr="00280125" w:rsidRDefault="00310071">
            <w:pPr>
              <w:spacing w:after="0"/>
            </w:pPr>
          </w:p>
          <w:p w14:paraId="2F530EE2" w14:textId="77777777" w:rsidR="00310071" w:rsidRPr="00280125" w:rsidRDefault="00310071">
            <w:pPr>
              <w:spacing w:after="0"/>
            </w:pPr>
          </w:p>
          <w:p w14:paraId="206EB6F1" w14:textId="77777777" w:rsidR="00310071" w:rsidRPr="00280125" w:rsidRDefault="00310071">
            <w:pPr>
              <w:spacing w:after="0"/>
              <w:jc w:val="center"/>
            </w:pPr>
          </w:p>
          <w:p w14:paraId="526CFE50" w14:textId="77777777" w:rsidR="00310071" w:rsidRPr="00280125" w:rsidRDefault="00310071">
            <w:pPr>
              <w:spacing w:after="0"/>
              <w:jc w:val="center"/>
            </w:pPr>
          </w:p>
          <w:p w14:paraId="3A6516D5" w14:textId="77777777" w:rsidR="00310071" w:rsidRPr="00280125" w:rsidRDefault="00310071">
            <w:pPr>
              <w:spacing w:after="0"/>
              <w:jc w:val="center"/>
            </w:pPr>
          </w:p>
          <w:p w14:paraId="5329C610" w14:textId="77777777" w:rsidR="00310071" w:rsidRPr="00280125" w:rsidRDefault="00310071">
            <w:pPr>
              <w:spacing w:after="0"/>
              <w:jc w:val="center"/>
            </w:pPr>
          </w:p>
          <w:p w14:paraId="04A0481B" w14:textId="77777777" w:rsidR="00310071" w:rsidRPr="00280125" w:rsidRDefault="00310071">
            <w:pPr>
              <w:spacing w:after="0"/>
              <w:jc w:val="center"/>
            </w:pPr>
          </w:p>
          <w:p w14:paraId="13FAE3B1" w14:textId="77777777" w:rsidR="00310071" w:rsidRPr="00280125" w:rsidRDefault="00310071">
            <w:pPr>
              <w:spacing w:after="0"/>
            </w:pPr>
          </w:p>
          <w:p w14:paraId="1AFDB367" w14:textId="77777777" w:rsidR="00310071" w:rsidRPr="00280125" w:rsidRDefault="00310071">
            <w:pPr>
              <w:spacing w:after="0"/>
            </w:pPr>
          </w:p>
          <w:p w14:paraId="11D82F71" w14:textId="77777777" w:rsidR="00310071" w:rsidRPr="00280125" w:rsidRDefault="00310071">
            <w:pPr>
              <w:spacing w:after="0"/>
              <w:rPr>
                <w:b/>
              </w:rPr>
            </w:pPr>
            <w:r w:rsidRPr="00280125">
              <w:rPr>
                <w:b/>
              </w:rPr>
              <w:t>“La compagnia dei pacifici”</w:t>
            </w:r>
          </w:p>
          <w:p w14:paraId="2DA0BE4B" w14:textId="77777777" w:rsidR="00310071" w:rsidRPr="00280125" w:rsidRDefault="00310071">
            <w:pPr>
              <w:spacing w:after="0"/>
              <w:rPr>
                <w:b/>
              </w:rPr>
            </w:pPr>
          </w:p>
          <w:p w14:paraId="0AB11E96" w14:textId="77777777" w:rsidR="00310071" w:rsidRPr="00280125" w:rsidRDefault="00310071">
            <w:pPr>
              <w:spacing w:after="0"/>
            </w:pPr>
          </w:p>
          <w:p w14:paraId="47EF2414" w14:textId="77777777" w:rsidR="00310071" w:rsidRPr="00280125" w:rsidRDefault="00310071">
            <w:pPr>
              <w:spacing w:after="0"/>
            </w:pPr>
          </w:p>
          <w:p w14:paraId="3C47E6F6" w14:textId="77777777" w:rsidR="00310071" w:rsidRPr="00280125" w:rsidRDefault="00310071">
            <w:pPr>
              <w:spacing w:after="0"/>
            </w:pPr>
          </w:p>
          <w:p w14:paraId="2D744116" w14:textId="77777777" w:rsidR="00310071" w:rsidRPr="00280125" w:rsidRDefault="00310071">
            <w:pPr>
              <w:spacing w:after="0"/>
            </w:pPr>
          </w:p>
          <w:p w14:paraId="5FF1BB09" w14:textId="77777777" w:rsidR="00310071" w:rsidRPr="00280125" w:rsidRDefault="00310071">
            <w:pPr>
              <w:spacing w:after="0"/>
            </w:pPr>
          </w:p>
          <w:p w14:paraId="57A14480" w14:textId="77777777" w:rsidR="00310071" w:rsidRPr="00280125" w:rsidRDefault="00310071">
            <w:pPr>
              <w:spacing w:after="0"/>
            </w:pPr>
          </w:p>
          <w:p w14:paraId="60CDC27B" w14:textId="77777777" w:rsidR="00310071" w:rsidRPr="00280125" w:rsidRDefault="00310071">
            <w:pPr>
              <w:spacing w:after="0"/>
            </w:pPr>
          </w:p>
          <w:p w14:paraId="50AADCAC" w14:textId="77777777" w:rsidR="00310071" w:rsidRPr="00280125" w:rsidRDefault="00310071">
            <w:pPr>
              <w:spacing w:after="0"/>
            </w:pPr>
          </w:p>
          <w:p w14:paraId="45E09337" w14:textId="77777777" w:rsidR="00310071" w:rsidRPr="00280125" w:rsidRDefault="00310071">
            <w:pPr>
              <w:spacing w:after="0"/>
            </w:pPr>
          </w:p>
          <w:p w14:paraId="537C91ED" w14:textId="77777777" w:rsidR="00310071" w:rsidRPr="00280125" w:rsidRDefault="00310071">
            <w:pPr>
              <w:spacing w:after="0"/>
            </w:pPr>
          </w:p>
          <w:p w14:paraId="6CF70EFB" w14:textId="77777777" w:rsidR="00310071" w:rsidRPr="00280125" w:rsidRDefault="00310071">
            <w:pPr>
              <w:spacing w:after="0"/>
            </w:pPr>
          </w:p>
          <w:p w14:paraId="5D06A3E0" w14:textId="77777777" w:rsidR="00310071" w:rsidRPr="00280125" w:rsidRDefault="00310071">
            <w:pPr>
              <w:spacing w:after="0"/>
            </w:pPr>
          </w:p>
          <w:p w14:paraId="62C9A968" w14:textId="77777777" w:rsidR="00310071" w:rsidRPr="00280125" w:rsidRDefault="00310071">
            <w:pPr>
              <w:spacing w:after="0" w:line="256" w:lineRule="auto"/>
              <w:rPr>
                <w:color w:val="00000A"/>
              </w:rPr>
            </w:pPr>
          </w:p>
        </w:tc>
        <w:tc>
          <w:tcPr>
            <w:tcW w:w="1842" w:type="dxa"/>
            <w:tcBorders>
              <w:top w:val="single" w:sz="4" w:space="0" w:color="00000A"/>
              <w:left w:val="single" w:sz="4" w:space="0" w:color="00000A"/>
              <w:bottom w:val="single" w:sz="4" w:space="0" w:color="00000A"/>
              <w:right w:val="single" w:sz="4" w:space="0" w:color="00000A"/>
            </w:tcBorders>
          </w:tcPr>
          <w:p w14:paraId="6D74DD3C" w14:textId="77777777" w:rsidR="00310071" w:rsidRPr="00280125" w:rsidRDefault="00310071">
            <w:pPr>
              <w:spacing w:after="0"/>
              <w:rPr>
                <w:color w:val="00000A"/>
              </w:rPr>
            </w:pPr>
            <w:r w:rsidRPr="00280125">
              <w:lastRenderedPageBreak/>
              <w:t>Promuovere il rispetto reciproco, la solidarietà, l’ascolto e la tolleranza al fine di rafforzare la coesione sociale.</w:t>
            </w:r>
          </w:p>
          <w:p w14:paraId="37583A90" w14:textId="77777777" w:rsidR="00310071" w:rsidRPr="00280125" w:rsidRDefault="00310071">
            <w:pPr>
              <w:spacing w:after="0"/>
            </w:pPr>
          </w:p>
          <w:p w14:paraId="4ECB7237" w14:textId="77777777" w:rsidR="00310071" w:rsidRPr="00280125" w:rsidRDefault="00310071">
            <w:pPr>
              <w:spacing w:after="0"/>
            </w:pPr>
          </w:p>
          <w:p w14:paraId="6DE981E4" w14:textId="77777777" w:rsidR="00310071" w:rsidRPr="00280125" w:rsidRDefault="00310071">
            <w:pPr>
              <w:spacing w:after="0"/>
            </w:pPr>
          </w:p>
          <w:p w14:paraId="322906D5" w14:textId="77777777" w:rsidR="00310071" w:rsidRPr="00280125" w:rsidRDefault="00310071">
            <w:pPr>
              <w:spacing w:after="0"/>
            </w:pPr>
          </w:p>
          <w:p w14:paraId="6AF7EEB8" w14:textId="77777777" w:rsidR="00310071" w:rsidRPr="00280125" w:rsidRDefault="00310071">
            <w:pPr>
              <w:spacing w:after="0"/>
            </w:pPr>
          </w:p>
          <w:p w14:paraId="448E04C6" w14:textId="77777777" w:rsidR="00310071" w:rsidRPr="00280125" w:rsidRDefault="00310071">
            <w:pPr>
              <w:spacing w:after="0"/>
            </w:pPr>
          </w:p>
          <w:p w14:paraId="175A0A8E" w14:textId="77777777" w:rsidR="00310071" w:rsidRPr="00280125" w:rsidRDefault="00310071">
            <w:pPr>
              <w:spacing w:after="0"/>
            </w:pPr>
          </w:p>
          <w:p w14:paraId="7453AF44" w14:textId="77777777" w:rsidR="00310071" w:rsidRPr="00280125" w:rsidRDefault="00310071">
            <w:pPr>
              <w:spacing w:after="0"/>
            </w:pPr>
          </w:p>
          <w:p w14:paraId="4977C10F" w14:textId="77777777" w:rsidR="00310071" w:rsidRPr="00280125" w:rsidRDefault="00310071">
            <w:pPr>
              <w:spacing w:after="0"/>
            </w:pPr>
          </w:p>
          <w:p w14:paraId="123631F2" w14:textId="77777777" w:rsidR="00310071" w:rsidRPr="00280125" w:rsidRDefault="00310071">
            <w:pPr>
              <w:spacing w:after="0"/>
            </w:pPr>
          </w:p>
          <w:p w14:paraId="4426CE0E" w14:textId="77777777" w:rsidR="00310071" w:rsidRPr="00280125" w:rsidRDefault="00310071">
            <w:pPr>
              <w:spacing w:after="0"/>
            </w:pPr>
          </w:p>
          <w:p w14:paraId="1FBBD152" w14:textId="77777777" w:rsidR="00310071" w:rsidRPr="00280125" w:rsidRDefault="00310071">
            <w:pPr>
              <w:spacing w:after="0"/>
            </w:pPr>
          </w:p>
          <w:p w14:paraId="0359EF4A" w14:textId="77777777" w:rsidR="00310071" w:rsidRPr="00280125" w:rsidRDefault="00310071">
            <w:pPr>
              <w:spacing w:after="0"/>
            </w:pPr>
            <w:r w:rsidRPr="00280125">
              <w:t>- Diritti dei bambini.</w:t>
            </w:r>
          </w:p>
          <w:p w14:paraId="2C3D9BB6" w14:textId="77777777" w:rsidR="00310071" w:rsidRPr="00280125" w:rsidRDefault="00310071">
            <w:pPr>
              <w:spacing w:after="0" w:line="256" w:lineRule="auto"/>
              <w:rPr>
                <w:color w:val="00000A"/>
              </w:rPr>
            </w:pPr>
            <w:r w:rsidRPr="00280125">
              <w:t>- Promuovere il rispetto reciproco, la solidarietà, l’ascolta e la tolleranza al fine di rafforzare la coesione sociale.</w:t>
            </w:r>
          </w:p>
        </w:tc>
        <w:tc>
          <w:tcPr>
            <w:tcW w:w="1843" w:type="dxa"/>
            <w:tcBorders>
              <w:top w:val="single" w:sz="4" w:space="0" w:color="00000A"/>
              <w:left w:val="single" w:sz="4" w:space="0" w:color="00000A"/>
              <w:bottom w:val="single" w:sz="4" w:space="0" w:color="00000A"/>
              <w:right w:val="single" w:sz="4" w:space="0" w:color="00000A"/>
            </w:tcBorders>
          </w:tcPr>
          <w:p w14:paraId="528B66F0" w14:textId="77777777" w:rsidR="00310071" w:rsidRPr="00280125" w:rsidRDefault="00310071">
            <w:pPr>
              <w:spacing w:after="0" w:line="240" w:lineRule="auto"/>
              <w:rPr>
                <w:rFonts w:cs="Calibri"/>
                <w:color w:val="00000A"/>
                <w:lang w:eastAsia="it-IT"/>
              </w:rPr>
            </w:pPr>
            <w:r w:rsidRPr="00280125">
              <w:rPr>
                <w:rFonts w:cs="Calibri"/>
                <w:lang w:eastAsia="it-IT"/>
              </w:rPr>
              <w:lastRenderedPageBreak/>
              <w:t>- Comunicazione alfabetica funzionale.</w:t>
            </w:r>
          </w:p>
          <w:p w14:paraId="48F8EC83" w14:textId="77777777" w:rsidR="00310071" w:rsidRPr="00280125" w:rsidRDefault="00310071">
            <w:pPr>
              <w:spacing w:after="0" w:line="240" w:lineRule="auto"/>
              <w:rPr>
                <w:rFonts w:cs="Calibri"/>
                <w:lang w:eastAsia="it-IT"/>
              </w:rPr>
            </w:pPr>
            <w:r w:rsidRPr="00280125">
              <w:rPr>
                <w:rFonts w:cs="Calibri"/>
                <w:lang w:eastAsia="it-IT"/>
              </w:rPr>
              <w:t>- Competenza in materia di cittadinanza.</w:t>
            </w:r>
          </w:p>
          <w:p w14:paraId="109649F0" w14:textId="77777777" w:rsidR="00310071" w:rsidRPr="00280125" w:rsidRDefault="00310071">
            <w:pPr>
              <w:spacing w:after="0"/>
              <w:jc w:val="both"/>
              <w:rPr>
                <w:rFonts w:cs="Calibri"/>
                <w:lang w:eastAsia="it-IT"/>
              </w:rPr>
            </w:pPr>
          </w:p>
          <w:p w14:paraId="709F48B0" w14:textId="77777777" w:rsidR="00310071" w:rsidRPr="00280125" w:rsidRDefault="00310071">
            <w:pPr>
              <w:spacing w:after="0"/>
              <w:jc w:val="both"/>
              <w:rPr>
                <w:rFonts w:cs="Calibri"/>
                <w:lang w:eastAsia="it-IT"/>
              </w:rPr>
            </w:pPr>
          </w:p>
          <w:p w14:paraId="29B4733D" w14:textId="77777777" w:rsidR="00310071" w:rsidRPr="00280125" w:rsidRDefault="00310071">
            <w:pPr>
              <w:spacing w:after="0"/>
              <w:jc w:val="both"/>
              <w:rPr>
                <w:rFonts w:cs="Calibri"/>
                <w:lang w:eastAsia="it-IT"/>
              </w:rPr>
            </w:pPr>
          </w:p>
          <w:p w14:paraId="0AB5A2D6" w14:textId="77777777" w:rsidR="00310071" w:rsidRPr="00280125" w:rsidRDefault="00310071">
            <w:pPr>
              <w:spacing w:after="0"/>
              <w:jc w:val="both"/>
              <w:rPr>
                <w:rFonts w:cs="Calibri"/>
                <w:lang w:eastAsia="it-IT"/>
              </w:rPr>
            </w:pPr>
          </w:p>
          <w:p w14:paraId="75349DA4" w14:textId="77777777" w:rsidR="00310071" w:rsidRPr="00280125" w:rsidRDefault="00310071">
            <w:pPr>
              <w:spacing w:after="0"/>
              <w:jc w:val="both"/>
              <w:rPr>
                <w:rFonts w:cs="Calibri"/>
                <w:lang w:eastAsia="it-IT"/>
              </w:rPr>
            </w:pPr>
          </w:p>
          <w:p w14:paraId="7E909BBA" w14:textId="77777777" w:rsidR="00310071" w:rsidRPr="00280125" w:rsidRDefault="00310071">
            <w:pPr>
              <w:spacing w:after="0"/>
            </w:pPr>
          </w:p>
          <w:p w14:paraId="0CB33838" w14:textId="77777777" w:rsidR="00310071" w:rsidRPr="00280125" w:rsidRDefault="00310071">
            <w:pPr>
              <w:spacing w:after="0" w:line="240" w:lineRule="auto"/>
              <w:rPr>
                <w:rFonts w:cs="Calibri"/>
                <w:lang w:eastAsia="it-IT"/>
              </w:rPr>
            </w:pPr>
          </w:p>
          <w:p w14:paraId="52806361" w14:textId="77777777" w:rsidR="00310071" w:rsidRPr="00280125" w:rsidRDefault="00310071">
            <w:pPr>
              <w:spacing w:after="0" w:line="240" w:lineRule="auto"/>
              <w:rPr>
                <w:rFonts w:cs="Calibri"/>
                <w:lang w:eastAsia="it-IT"/>
              </w:rPr>
            </w:pPr>
          </w:p>
          <w:p w14:paraId="2271726E" w14:textId="77777777" w:rsidR="00310071" w:rsidRPr="00280125" w:rsidRDefault="00310071">
            <w:pPr>
              <w:spacing w:after="0" w:line="240" w:lineRule="auto"/>
              <w:rPr>
                <w:rFonts w:cs="Calibri"/>
                <w:lang w:eastAsia="it-IT"/>
              </w:rPr>
            </w:pPr>
          </w:p>
          <w:p w14:paraId="753FB8E7" w14:textId="77777777" w:rsidR="00310071" w:rsidRPr="00280125" w:rsidRDefault="00310071">
            <w:pPr>
              <w:spacing w:after="0" w:line="240" w:lineRule="auto"/>
              <w:rPr>
                <w:rFonts w:cs="Calibri"/>
                <w:lang w:eastAsia="it-IT"/>
              </w:rPr>
            </w:pPr>
          </w:p>
          <w:p w14:paraId="28A5790B" w14:textId="77777777" w:rsidR="00310071" w:rsidRPr="00280125" w:rsidRDefault="00310071">
            <w:pPr>
              <w:spacing w:after="0" w:line="240" w:lineRule="auto"/>
              <w:rPr>
                <w:rFonts w:cs="Calibri"/>
                <w:lang w:eastAsia="it-IT"/>
              </w:rPr>
            </w:pPr>
          </w:p>
          <w:p w14:paraId="6F21700A" w14:textId="77777777" w:rsidR="00310071" w:rsidRPr="00280125" w:rsidRDefault="00310071">
            <w:pPr>
              <w:spacing w:after="0" w:line="240" w:lineRule="auto"/>
              <w:rPr>
                <w:rFonts w:cs="Calibri"/>
                <w:lang w:eastAsia="it-IT"/>
              </w:rPr>
            </w:pPr>
          </w:p>
          <w:p w14:paraId="70D40FB0" w14:textId="77777777" w:rsidR="00310071" w:rsidRPr="00280125" w:rsidRDefault="00310071">
            <w:pPr>
              <w:spacing w:after="0" w:line="240" w:lineRule="auto"/>
              <w:rPr>
                <w:rFonts w:cs="Calibri"/>
                <w:lang w:eastAsia="it-IT"/>
              </w:rPr>
            </w:pPr>
          </w:p>
          <w:p w14:paraId="126ACE0C" w14:textId="77777777" w:rsidR="00310071" w:rsidRPr="00280125" w:rsidRDefault="00310071">
            <w:pPr>
              <w:spacing w:after="0" w:line="240" w:lineRule="auto"/>
              <w:rPr>
                <w:rFonts w:cs="Calibri"/>
                <w:lang w:eastAsia="it-IT"/>
              </w:rPr>
            </w:pPr>
          </w:p>
          <w:p w14:paraId="266F669F" w14:textId="77777777" w:rsidR="00310071" w:rsidRPr="00280125" w:rsidRDefault="00310071">
            <w:pPr>
              <w:spacing w:after="0" w:line="240" w:lineRule="auto"/>
              <w:rPr>
                <w:rFonts w:cs="Calibri"/>
                <w:lang w:eastAsia="it-IT"/>
              </w:rPr>
            </w:pPr>
          </w:p>
          <w:p w14:paraId="1AC0A773" w14:textId="77777777" w:rsidR="00310071" w:rsidRPr="00280125" w:rsidRDefault="00310071">
            <w:pPr>
              <w:spacing w:after="0" w:line="240" w:lineRule="auto"/>
              <w:rPr>
                <w:rFonts w:cs="Calibri"/>
                <w:lang w:eastAsia="it-IT"/>
              </w:rPr>
            </w:pPr>
            <w:r w:rsidRPr="00280125">
              <w:rPr>
                <w:rFonts w:cs="Calibri"/>
                <w:lang w:eastAsia="it-IT"/>
              </w:rPr>
              <w:t>- Comunicazione alfabetica funzionale.</w:t>
            </w:r>
          </w:p>
          <w:p w14:paraId="6BE49767" w14:textId="77777777" w:rsidR="00310071" w:rsidRPr="00280125" w:rsidRDefault="00310071">
            <w:pPr>
              <w:spacing w:after="0"/>
            </w:pPr>
            <w:r w:rsidRPr="00280125">
              <w:t>- L’inclusione sociale.</w:t>
            </w:r>
          </w:p>
          <w:p w14:paraId="3B914633" w14:textId="77777777" w:rsidR="00310071" w:rsidRPr="00280125" w:rsidRDefault="00310071">
            <w:pPr>
              <w:spacing w:after="0"/>
            </w:pPr>
            <w:r w:rsidRPr="00280125">
              <w:t>- Realizzazione e sviluppo personale.</w:t>
            </w:r>
          </w:p>
          <w:p w14:paraId="4F3EEF10" w14:textId="77777777" w:rsidR="00310071" w:rsidRPr="00280125" w:rsidRDefault="00310071">
            <w:pPr>
              <w:spacing w:after="0"/>
            </w:pPr>
            <w:r w:rsidRPr="00280125">
              <w:t>- Imparare ad imparare.</w:t>
            </w:r>
          </w:p>
          <w:p w14:paraId="3C661F2A" w14:textId="77777777" w:rsidR="00310071" w:rsidRPr="00280125" w:rsidRDefault="00310071">
            <w:pPr>
              <w:spacing w:after="0"/>
            </w:pPr>
          </w:p>
          <w:p w14:paraId="34C66CBE" w14:textId="77777777" w:rsidR="00310071" w:rsidRPr="00280125" w:rsidRDefault="00310071">
            <w:pPr>
              <w:spacing w:after="160" w:line="256" w:lineRule="auto"/>
              <w:jc w:val="both"/>
              <w:rPr>
                <w:color w:val="00000A"/>
              </w:rPr>
            </w:pPr>
          </w:p>
        </w:tc>
        <w:tc>
          <w:tcPr>
            <w:tcW w:w="2410" w:type="dxa"/>
            <w:tcBorders>
              <w:top w:val="single" w:sz="4" w:space="0" w:color="00000A"/>
              <w:left w:val="single" w:sz="4" w:space="0" w:color="00000A"/>
              <w:bottom w:val="single" w:sz="4" w:space="0" w:color="00000A"/>
              <w:right w:val="single" w:sz="4" w:space="0" w:color="00000A"/>
            </w:tcBorders>
          </w:tcPr>
          <w:p w14:paraId="3B4690BC" w14:textId="77777777" w:rsidR="00310071" w:rsidRPr="00280125" w:rsidRDefault="00310071">
            <w:pPr>
              <w:spacing w:after="0"/>
              <w:rPr>
                <w:color w:val="00000A"/>
              </w:rPr>
            </w:pPr>
            <w:r w:rsidRPr="00280125">
              <w:lastRenderedPageBreak/>
              <w:t>- Partire dalla lettura del libro “Per questo mi chiamo Giovanni” e in un secondo momento del libro “Io sono Malala” per sviluppare la tematica della legalità e l’importanza del rispetto delle regole.</w:t>
            </w:r>
          </w:p>
          <w:p w14:paraId="1D2B62BA" w14:textId="77777777" w:rsidR="00310071" w:rsidRPr="00280125" w:rsidRDefault="00310071">
            <w:pPr>
              <w:spacing w:after="0"/>
            </w:pPr>
            <w:r w:rsidRPr="00280125">
              <w:t xml:space="preserve">- Prendere in esame alcuni articoli della Costituzione Italiana per incentivare l’educazione alla democrazia e alla </w:t>
            </w:r>
            <w:r w:rsidRPr="00280125">
              <w:lastRenderedPageBreak/>
              <w:t>legalità, rendendo consapevoli i ragazzi dei diritti e doveri della cittadinanza.</w:t>
            </w:r>
          </w:p>
          <w:p w14:paraId="247738A9" w14:textId="77777777" w:rsidR="00310071" w:rsidRPr="00280125" w:rsidRDefault="00310071">
            <w:pPr>
              <w:spacing w:after="0"/>
            </w:pPr>
          </w:p>
          <w:p w14:paraId="0CC582FD" w14:textId="77777777" w:rsidR="00310071" w:rsidRPr="00280125" w:rsidRDefault="00310071">
            <w:pPr>
              <w:spacing w:after="0"/>
            </w:pPr>
          </w:p>
          <w:p w14:paraId="103EE45A" w14:textId="77777777" w:rsidR="00310071" w:rsidRPr="00280125" w:rsidRDefault="00310071">
            <w:pPr>
              <w:spacing w:after="0"/>
            </w:pPr>
            <w:r w:rsidRPr="00280125">
              <w:t>Partire dalla lettura del libro “Un topolino per amico” per sviluppare la tematica della pace attuabile con giochi, schede e attività varie per comprendere poi i valori dell’amicizia e della solidarietà.</w:t>
            </w:r>
          </w:p>
          <w:p w14:paraId="57CB0C43" w14:textId="77777777" w:rsidR="00310071" w:rsidRPr="00280125" w:rsidRDefault="00310071">
            <w:pPr>
              <w:spacing w:after="0"/>
            </w:pPr>
          </w:p>
          <w:p w14:paraId="23A24FB1" w14:textId="77777777" w:rsidR="00310071" w:rsidRPr="00280125" w:rsidRDefault="00310071">
            <w:pPr>
              <w:spacing w:after="0"/>
            </w:pPr>
          </w:p>
          <w:p w14:paraId="24D7FB9D" w14:textId="77777777" w:rsidR="00310071" w:rsidRPr="00280125" w:rsidRDefault="00310071">
            <w:pPr>
              <w:rPr>
                <w:i/>
              </w:rPr>
            </w:pPr>
            <w:r w:rsidRPr="00280125">
              <w:rPr>
                <w:i/>
              </w:rPr>
              <w:t>Progetto condiviso con la Scuola dell’Infanzia.</w:t>
            </w:r>
          </w:p>
          <w:p w14:paraId="0CDC865D" w14:textId="77777777" w:rsidR="00310071" w:rsidRPr="00280125" w:rsidRDefault="00310071">
            <w:pPr>
              <w:spacing w:after="160" w:line="256" w:lineRule="auto"/>
              <w:rPr>
                <w:color w:val="00000A"/>
              </w:rPr>
            </w:pPr>
          </w:p>
        </w:tc>
        <w:tc>
          <w:tcPr>
            <w:tcW w:w="583" w:type="dxa"/>
            <w:tcBorders>
              <w:top w:val="single" w:sz="4" w:space="0" w:color="00000A"/>
              <w:left w:val="single" w:sz="4" w:space="0" w:color="00000A"/>
              <w:bottom w:val="single" w:sz="4" w:space="0" w:color="00000A"/>
              <w:right w:val="single" w:sz="4" w:space="0" w:color="00000A"/>
            </w:tcBorders>
          </w:tcPr>
          <w:p w14:paraId="031B467A" w14:textId="77777777" w:rsidR="00310071" w:rsidRPr="00280125" w:rsidRDefault="00310071">
            <w:pPr>
              <w:spacing w:after="0"/>
              <w:jc w:val="both"/>
              <w:rPr>
                <w:color w:val="00000A"/>
              </w:rPr>
            </w:pPr>
            <w:r w:rsidRPr="00280125">
              <w:lastRenderedPageBreak/>
              <w:t>20</w:t>
            </w:r>
          </w:p>
          <w:p w14:paraId="486B5BA2" w14:textId="77777777" w:rsidR="00310071" w:rsidRPr="00280125" w:rsidRDefault="00310071">
            <w:pPr>
              <w:spacing w:after="0"/>
            </w:pPr>
          </w:p>
          <w:p w14:paraId="59A7413A" w14:textId="77777777" w:rsidR="00310071" w:rsidRPr="00280125" w:rsidRDefault="00310071">
            <w:pPr>
              <w:spacing w:after="0"/>
            </w:pPr>
          </w:p>
          <w:p w14:paraId="007E23B8" w14:textId="77777777" w:rsidR="00310071" w:rsidRPr="00280125" w:rsidRDefault="00310071">
            <w:pPr>
              <w:spacing w:after="0"/>
            </w:pPr>
          </w:p>
          <w:p w14:paraId="022CEE90" w14:textId="77777777" w:rsidR="00310071" w:rsidRPr="00280125" w:rsidRDefault="00310071">
            <w:pPr>
              <w:spacing w:after="0"/>
            </w:pPr>
          </w:p>
          <w:p w14:paraId="10C8BDF1" w14:textId="77777777" w:rsidR="00310071" w:rsidRPr="00280125" w:rsidRDefault="00310071">
            <w:pPr>
              <w:spacing w:after="0"/>
            </w:pPr>
          </w:p>
          <w:p w14:paraId="002B8B4D" w14:textId="77777777" w:rsidR="00310071" w:rsidRPr="00280125" w:rsidRDefault="00310071">
            <w:pPr>
              <w:spacing w:after="0"/>
            </w:pPr>
          </w:p>
          <w:p w14:paraId="218BAB68" w14:textId="77777777" w:rsidR="00310071" w:rsidRPr="00280125" w:rsidRDefault="00310071">
            <w:pPr>
              <w:spacing w:after="0"/>
            </w:pPr>
          </w:p>
          <w:p w14:paraId="063B66E0" w14:textId="77777777" w:rsidR="00310071" w:rsidRPr="00280125" w:rsidRDefault="00310071">
            <w:pPr>
              <w:spacing w:after="0"/>
            </w:pPr>
          </w:p>
          <w:p w14:paraId="2FE65E6E" w14:textId="77777777" w:rsidR="00310071" w:rsidRPr="00280125" w:rsidRDefault="00310071">
            <w:pPr>
              <w:spacing w:after="0"/>
            </w:pPr>
          </w:p>
          <w:p w14:paraId="33C162E3" w14:textId="77777777" w:rsidR="00310071" w:rsidRPr="00280125" w:rsidRDefault="00310071">
            <w:pPr>
              <w:spacing w:after="0"/>
            </w:pPr>
          </w:p>
          <w:p w14:paraId="1CFB7426" w14:textId="77777777" w:rsidR="00310071" w:rsidRPr="00280125" w:rsidRDefault="00310071">
            <w:pPr>
              <w:spacing w:after="0"/>
            </w:pPr>
          </w:p>
          <w:p w14:paraId="75A3912F" w14:textId="77777777" w:rsidR="00310071" w:rsidRPr="00280125" w:rsidRDefault="00310071">
            <w:pPr>
              <w:spacing w:after="0"/>
            </w:pPr>
          </w:p>
          <w:p w14:paraId="1F05A330" w14:textId="77777777" w:rsidR="00310071" w:rsidRPr="00280125" w:rsidRDefault="00310071">
            <w:pPr>
              <w:spacing w:after="0"/>
            </w:pPr>
          </w:p>
          <w:p w14:paraId="365221E9" w14:textId="77777777" w:rsidR="00310071" w:rsidRPr="00280125" w:rsidRDefault="00310071">
            <w:pPr>
              <w:spacing w:after="0"/>
            </w:pPr>
          </w:p>
          <w:p w14:paraId="07EBA756" w14:textId="77777777" w:rsidR="00310071" w:rsidRPr="00280125" w:rsidRDefault="00310071">
            <w:pPr>
              <w:spacing w:after="0"/>
            </w:pPr>
          </w:p>
          <w:p w14:paraId="767F50DA" w14:textId="77777777" w:rsidR="00310071" w:rsidRPr="00280125" w:rsidRDefault="00310071">
            <w:pPr>
              <w:spacing w:after="0"/>
            </w:pPr>
          </w:p>
          <w:p w14:paraId="0D4DA765" w14:textId="77777777" w:rsidR="00310071" w:rsidRPr="00280125" w:rsidRDefault="00310071">
            <w:pPr>
              <w:spacing w:after="0"/>
            </w:pPr>
          </w:p>
          <w:p w14:paraId="771B8C41" w14:textId="77777777" w:rsidR="00310071" w:rsidRPr="00280125" w:rsidRDefault="00310071">
            <w:pPr>
              <w:spacing w:after="0"/>
            </w:pPr>
          </w:p>
          <w:p w14:paraId="76E08D26" w14:textId="77777777" w:rsidR="00310071" w:rsidRPr="00280125" w:rsidRDefault="00310071">
            <w:pPr>
              <w:spacing w:after="0"/>
            </w:pPr>
          </w:p>
          <w:p w14:paraId="1F93EE9B" w14:textId="77777777" w:rsidR="00310071" w:rsidRDefault="00310071">
            <w:pPr>
              <w:spacing w:after="0"/>
            </w:pPr>
            <w:r w:rsidRPr="00280125">
              <w:t>13</w:t>
            </w:r>
          </w:p>
          <w:p w14:paraId="09357745" w14:textId="77777777" w:rsidR="00310071" w:rsidRDefault="00310071"/>
          <w:p w14:paraId="632D4611" w14:textId="77777777" w:rsidR="00310071" w:rsidRDefault="00310071"/>
          <w:p w14:paraId="5AE5D643" w14:textId="77777777" w:rsidR="00310071" w:rsidRDefault="00310071"/>
          <w:p w14:paraId="3E59AB3F" w14:textId="77777777" w:rsidR="00310071" w:rsidRDefault="00310071"/>
          <w:p w14:paraId="110B60BD" w14:textId="77777777" w:rsidR="00310071" w:rsidRDefault="00310071"/>
          <w:p w14:paraId="7C8AE5C2" w14:textId="77777777" w:rsidR="00310071" w:rsidRDefault="00310071"/>
          <w:p w14:paraId="779D3F08" w14:textId="77777777" w:rsidR="00310071" w:rsidRDefault="00310071"/>
          <w:p w14:paraId="668803F9" w14:textId="77777777" w:rsidR="00310071" w:rsidRDefault="00310071"/>
          <w:p w14:paraId="0B0D6138" w14:textId="77777777" w:rsidR="00310071" w:rsidRDefault="00310071"/>
          <w:p w14:paraId="1B575B31" w14:textId="77777777" w:rsidR="00310071" w:rsidRDefault="00310071"/>
          <w:p w14:paraId="015222F9" w14:textId="77777777" w:rsidR="00310071" w:rsidRDefault="00310071"/>
          <w:p w14:paraId="47145877" w14:textId="77777777" w:rsidR="00310071" w:rsidRDefault="00310071"/>
          <w:p w14:paraId="729294EF" w14:textId="77777777" w:rsidR="00310071" w:rsidRDefault="00310071">
            <w:pPr>
              <w:spacing w:after="160" w:line="256" w:lineRule="auto"/>
              <w:rPr>
                <w:color w:val="00000A"/>
              </w:rPr>
            </w:pPr>
          </w:p>
        </w:tc>
      </w:tr>
    </w:tbl>
    <w:p w14:paraId="53E7B6C1" w14:textId="77777777" w:rsidR="00310071" w:rsidRDefault="00310071" w:rsidP="00310071">
      <w:pPr>
        <w:jc w:val="both"/>
        <w:rPr>
          <w:color w:val="00000A"/>
        </w:rPr>
      </w:pPr>
    </w:p>
    <w:p w14:paraId="7B5AE719" w14:textId="77777777" w:rsidR="00310071" w:rsidRDefault="00310071" w:rsidP="00310071">
      <w:pPr>
        <w:jc w:val="both"/>
      </w:pPr>
    </w:p>
    <w:p w14:paraId="5B8CDA4E" w14:textId="77777777" w:rsidR="0059493B" w:rsidRDefault="0059493B" w:rsidP="00310071">
      <w:pPr>
        <w:jc w:val="both"/>
        <w:rPr>
          <w:b/>
        </w:rPr>
      </w:pPr>
    </w:p>
    <w:p w14:paraId="1C47D8EB" w14:textId="77777777" w:rsidR="0059493B" w:rsidRDefault="0059493B" w:rsidP="00310071">
      <w:pPr>
        <w:jc w:val="both"/>
        <w:rPr>
          <w:b/>
        </w:rPr>
      </w:pPr>
    </w:p>
    <w:p w14:paraId="696093E1" w14:textId="459FBDF9" w:rsidR="00310071" w:rsidRPr="00280125" w:rsidRDefault="00310071" w:rsidP="00310071">
      <w:pPr>
        <w:jc w:val="both"/>
        <w:rPr>
          <w:b/>
        </w:rPr>
      </w:pPr>
      <w:r w:rsidRPr="00280125">
        <w:rPr>
          <w:b/>
        </w:rPr>
        <w:t>EDUCAZIONE CIVICA ALLA SCUOLA SECONDARIA DI I°</w:t>
      </w:r>
    </w:p>
    <w:p w14:paraId="39160ADC" w14:textId="77777777" w:rsidR="00310071" w:rsidRPr="00280125" w:rsidRDefault="00310071" w:rsidP="00310071">
      <w:pPr>
        <w:jc w:val="both"/>
        <w:rPr>
          <w:rFonts w:ascii="Arial" w:hAnsi="Arial" w:cs="Arial"/>
          <w:sz w:val="24"/>
          <w:szCs w:val="24"/>
        </w:rPr>
      </w:pPr>
      <w:r w:rsidRPr="00280125">
        <w:rPr>
          <w:rFonts w:ascii="Arial" w:hAnsi="Arial" w:cs="Arial"/>
          <w:color w:val="000000"/>
          <w:sz w:val="24"/>
          <w:szCs w:val="24"/>
          <w:shd w:val="clear" w:color="auto" w:fill="FFFFFF"/>
        </w:rPr>
        <w:t>L’insegnamento dell’Educazione civica avverrà in contitolarità durante le ore di altre materie scolastiche, come ad esempio la storia o l’italiano, con le quali sarà possibile prevedere una coincidenza a livello di argomenti. Non si tratta di creare percorsi rigidi, ma ogni disciplina, di per sé o in interdisciplinarità è parte integrante della formazione civica e sociale di ogni cittadino.</w:t>
      </w:r>
    </w:p>
    <w:p w14:paraId="1DAB77E2" w14:textId="77777777" w:rsidR="00310071" w:rsidRPr="00280125" w:rsidRDefault="00310071" w:rsidP="00310071">
      <w:pPr>
        <w:jc w:val="both"/>
        <w:rPr>
          <w:rFonts w:ascii="Arial" w:hAnsi="Arial" w:cs="Arial"/>
          <w:sz w:val="24"/>
          <w:szCs w:val="24"/>
        </w:rPr>
      </w:pPr>
      <w:r w:rsidRPr="00280125">
        <w:rPr>
          <w:rFonts w:ascii="Arial" w:hAnsi="Arial" w:cs="Arial"/>
          <w:sz w:val="24"/>
          <w:szCs w:val="24"/>
        </w:rPr>
        <w:t xml:space="preserve">Oltre allo sviluppo del percorso come previsto per gli altri ordini e gradi di scuola, la Sc. Sec. Di I° punterà allo sviluppo e potenziamento delle competenze di cittadinanza digitale.  Questo è fondamentale per gli studenti che quotidianamente si imbattono nelle tematiche suddette.  </w:t>
      </w:r>
      <w:proofErr w:type="gramStart"/>
      <w:r w:rsidRPr="00280125">
        <w:rPr>
          <w:rFonts w:ascii="Arial" w:hAnsi="Arial" w:cs="Arial"/>
          <w:sz w:val="24"/>
          <w:szCs w:val="24"/>
        </w:rPr>
        <w:t>E’</w:t>
      </w:r>
      <w:proofErr w:type="gramEnd"/>
      <w:r w:rsidRPr="00280125">
        <w:rPr>
          <w:rFonts w:ascii="Arial" w:hAnsi="Arial" w:cs="Arial"/>
          <w:sz w:val="24"/>
          <w:szCs w:val="24"/>
        </w:rPr>
        <w:t xml:space="preserve"> fondamentale educare gli studenti all’uso critico delle strumentazioni </w:t>
      </w:r>
      <w:r w:rsidRPr="00280125">
        <w:rPr>
          <w:rFonts w:ascii="Arial" w:hAnsi="Arial" w:cs="Arial"/>
          <w:sz w:val="24"/>
          <w:szCs w:val="24"/>
        </w:rPr>
        <w:lastRenderedPageBreak/>
        <w:t>informatiche, ma anche metterli al corrente dei rischi dell’uso delle stesse e delle trappole in cui gli adolescenti posso cadere all’interno degli ambienti digitali, considerandone i risvolti sul piano concreto.</w:t>
      </w:r>
    </w:p>
    <w:tbl>
      <w:tblPr>
        <w:tblpPr w:leftFromText="141" w:rightFromText="141" w:vertAnchor="text" w:horzAnchor="margin" w:tblpXSpec="center" w:tblpY="352"/>
        <w:tblW w:w="116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4A0" w:firstRow="1" w:lastRow="0" w:firstColumn="1" w:lastColumn="0" w:noHBand="0" w:noVBand="1"/>
      </w:tblPr>
      <w:tblGrid>
        <w:gridCol w:w="767"/>
        <w:gridCol w:w="2274"/>
        <w:gridCol w:w="1775"/>
        <w:gridCol w:w="1843"/>
        <w:gridCol w:w="1842"/>
        <w:gridCol w:w="2552"/>
        <w:gridCol w:w="617"/>
      </w:tblGrid>
      <w:tr w:rsidR="00310071" w:rsidRPr="00280125" w14:paraId="626B9130" w14:textId="77777777" w:rsidTr="00310071">
        <w:tc>
          <w:tcPr>
            <w:tcW w:w="766" w:type="dxa"/>
            <w:tcBorders>
              <w:top w:val="single" w:sz="4" w:space="0" w:color="00000A"/>
              <w:left w:val="single" w:sz="4" w:space="0" w:color="00000A"/>
              <w:bottom w:val="single" w:sz="4" w:space="0" w:color="00000A"/>
              <w:right w:val="single" w:sz="4" w:space="0" w:color="00000A"/>
            </w:tcBorders>
          </w:tcPr>
          <w:p w14:paraId="5622EA66" w14:textId="77777777" w:rsidR="00310071" w:rsidRPr="00280125" w:rsidRDefault="00310071">
            <w:pPr>
              <w:spacing w:after="160" w:line="256" w:lineRule="auto"/>
              <w:jc w:val="both"/>
              <w:rPr>
                <w:color w:val="00000A"/>
              </w:rPr>
            </w:pPr>
          </w:p>
        </w:tc>
        <w:tc>
          <w:tcPr>
            <w:tcW w:w="2274" w:type="dxa"/>
            <w:tcBorders>
              <w:top w:val="single" w:sz="4" w:space="0" w:color="00000A"/>
              <w:left w:val="single" w:sz="4" w:space="0" w:color="00000A"/>
              <w:bottom w:val="single" w:sz="4" w:space="0" w:color="00000A"/>
              <w:right w:val="single" w:sz="4" w:space="0" w:color="00000A"/>
            </w:tcBorders>
            <w:hideMark/>
          </w:tcPr>
          <w:p w14:paraId="148727F8" w14:textId="77777777" w:rsidR="00310071" w:rsidRPr="00280125" w:rsidRDefault="00310071">
            <w:pPr>
              <w:spacing w:after="160" w:line="256" w:lineRule="auto"/>
              <w:jc w:val="both"/>
              <w:rPr>
                <w:color w:val="00000A"/>
              </w:rPr>
            </w:pPr>
            <w:r w:rsidRPr="00280125">
              <w:t>Contenuto</w:t>
            </w:r>
          </w:p>
        </w:tc>
        <w:tc>
          <w:tcPr>
            <w:tcW w:w="1775" w:type="dxa"/>
            <w:tcBorders>
              <w:top w:val="single" w:sz="4" w:space="0" w:color="00000A"/>
              <w:left w:val="single" w:sz="4" w:space="0" w:color="00000A"/>
              <w:bottom w:val="single" w:sz="4" w:space="0" w:color="00000A"/>
              <w:right w:val="single" w:sz="4" w:space="0" w:color="00000A"/>
            </w:tcBorders>
          </w:tcPr>
          <w:p w14:paraId="20151190" w14:textId="77777777" w:rsidR="00310071" w:rsidRPr="00280125" w:rsidRDefault="00310071">
            <w:pPr>
              <w:spacing w:after="0"/>
              <w:rPr>
                <w:color w:val="00000A"/>
              </w:rPr>
            </w:pPr>
            <w:r w:rsidRPr="00280125">
              <w:t>Titolo</w:t>
            </w:r>
          </w:p>
          <w:p w14:paraId="634F8B31" w14:textId="77777777" w:rsidR="00310071" w:rsidRPr="00280125" w:rsidRDefault="00310071">
            <w:pPr>
              <w:spacing w:after="160" w:line="256" w:lineRule="auto"/>
              <w:rPr>
                <w:color w:val="00000A"/>
              </w:rPr>
            </w:pPr>
          </w:p>
        </w:tc>
        <w:tc>
          <w:tcPr>
            <w:tcW w:w="1843" w:type="dxa"/>
            <w:tcBorders>
              <w:top w:val="single" w:sz="4" w:space="0" w:color="00000A"/>
              <w:left w:val="single" w:sz="4" w:space="0" w:color="00000A"/>
              <w:bottom w:val="single" w:sz="4" w:space="0" w:color="00000A"/>
              <w:right w:val="single" w:sz="4" w:space="0" w:color="00000A"/>
            </w:tcBorders>
            <w:hideMark/>
          </w:tcPr>
          <w:p w14:paraId="7D9BB462" w14:textId="77777777" w:rsidR="00310071" w:rsidRPr="00280125" w:rsidRDefault="00310071">
            <w:pPr>
              <w:spacing w:after="160" w:line="256" w:lineRule="auto"/>
              <w:jc w:val="both"/>
              <w:rPr>
                <w:color w:val="00000A"/>
              </w:rPr>
            </w:pPr>
            <w:r w:rsidRPr="00280125">
              <w:t xml:space="preserve">Obiettivi </w:t>
            </w:r>
          </w:p>
        </w:tc>
        <w:tc>
          <w:tcPr>
            <w:tcW w:w="1842" w:type="dxa"/>
            <w:tcBorders>
              <w:top w:val="single" w:sz="4" w:space="0" w:color="00000A"/>
              <w:left w:val="single" w:sz="4" w:space="0" w:color="00000A"/>
              <w:bottom w:val="single" w:sz="4" w:space="0" w:color="00000A"/>
              <w:right w:val="single" w:sz="4" w:space="0" w:color="00000A"/>
            </w:tcBorders>
            <w:hideMark/>
          </w:tcPr>
          <w:p w14:paraId="59640EC8" w14:textId="77777777" w:rsidR="00310071" w:rsidRPr="00280125" w:rsidRDefault="00310071">
            <w:pPr>
              <w:spacing w:after="160" w:line="256" w:lineRule="auto"/>
              <w:jc w:val="both"/>
              <w:rPr>
                <w:color w:val="00000A"/>
              </w:rPr>
            </w:pPr>
            <w:r w:rsidRPr="00280125">
              <w:t>Competenze</w:t>
            </w:r>
          </w:p>
        </w:tc>
        <w:tc>
          <w:tcPr>
            <w:tcW w:w="2552" w:type="dxa"/>
            <w:tcBorders>
              <w:top w:val="single" w:sz="4" w:space="0" w:color="00000A"/>
              <w:left w:val="single" w:sz="4" w:space="0" w:color="00000A"/>
              <w:bottom w:val="single" w:sz="4" w:space="0" w:color="00000A"/>
              <w:right w:val="single" w:sz="4" w:space="0" w:color="00000A"/>
            </w:tcBorders>
            <w:hideMark/>
          </w:tcPr>
          <w:p w14:paraId="6E98002C" w14:textId="77777777" w:rsidR="00310071" w:rsidRPr="00280125" w:rsidRDefault="00310071">
            <w:pPr>
              <w:spacing w:after="160" w:line="256" w:lineRule="auto"/>
              <w:rPr>
                <w:color w:val="00000A"/>
              </w:rPr>
            </w:pPr>
            <w:r w:rsidRPr="00280125">
              <w:t>Breve descrizione del percorso</w:t>
            </w:r>
          </w:p>
        </w:tc>
        <w:tc>
          <w:tcPr>
            <w:tcW w:w="617" w:type="dxa"/>
            <w:tcBorders>
              <w:top w:val="single" w:sz="4" w:space="0" w:color="00000A"/>
              <w:left w:val="single" w:sz="4" w:space="0" w:color="00000A"/>
              <w:bottom w:val="single" w:sz="4" w:space="0" w:color="00000A"/>
              <w:right w:val="single" w:sz="4" w:space="0" w:color="00000A"/>
            </w:tcBorders>
            <w:hideMark/>
          </w:tcPr>
          <w:p w14:paraId="584B78F1" w14:textId="77777777" w:rsidR="00310071" w:rsidRPr="00280125" w:rsidRDefault="00310071">
            <w:pPr>
              <w:spacing w:after="160" w:line="256" w:lineRule="auto"/>
              <w:jc w:val="both"/>
              <w:rPr>
                <w:color w:val="00000A"/>
              </w:rPr>
            </w:pPr>
            <w:r w:rsidRPr="00280125">
              <w:t>Ore</w:t>
            </w:r>
          </w:p>
        </w:tc>
      </w:tr>
      <w:tr w:rsidR="00310071" w:rsidRPr="00280125" w14:paraId="0264EDA3" w14:textId="77777777" w:rsidTr="00310071">
        <w:tc>
          <w:tcPr>
            <w:tcW w:w="766" w:type="dxa"/>
            <w:tcBorders>
              <w:top w:val="single" w:sz="4" w:space="0" w:color="00000A"/>
              <w:left w:val="single" w:sz="4" w:space="0" w:color="00000A"/>
              <w:bottom w:val="single" w:sz="4" w:space="0" w:color="00000A"/>
              <w:right w:val="single" w:sz="4" w:space="0" w:color="00000A"/>
            </w:tcBorders>
          </w:tcPr>
          <w:p w14:paraId="53ADBDE5" w14:textId="77777777" w:rsidR="00310071" w:rsidRPr="00280125" w:rsidRDefault="00310071">
            <w:pPr>
              <w:spacing w:after="0"/>
              <w:rPr>
                <w:color w:val="00000A"/>
              </w:rPr>
            </w:pPr>
            <w:r w:rsidRPr="00280125">
              <w:t>Classe I</w:t>
            </w:r>
          </w:p>
          <w:p w14:paraId="4B5AE3C4" w14:textId="77777777" w:rsidR="00310071" w:rsidRPr="00280125" w:rsidRDefault="00310071">
            <w:pPr>
              <w:spacing w:after="0" w:line="256" w:lineRule="auto"/>
              <w:rPr>
                <w:color w:val="00000A"/>
              </w:rPr>
            </w:pPr>
          </w:p>
        </w:tc>
        <w:tc>
          <w:tcPr>
            <w:tcW w:w="2274" w:type="dxa"/>
            <w:tcBorders>
              <w:top w:val="single" w:sz="4" w:space="0" w:color="00000A"/>
              <w:left w:val="single" w:sz="4" w:space="0" w:color="00000A"/>
              <w:bottom w:val="single" w:sz="4" w:space="0" w:color="00000A"/>
              <w:right w:val="single" w:sz="4" w:space="0" w:color="00000A"/>
            </w:tcBorders>
          </w:tcPr>
          <w:p w14:paraId="78E0AD6B" w14:textId="77777777" w:rsidR="00310071" w:rsidRPr="00280125" w:rsidRDefault="00310071">
            <w:pPr>
              <w:spacing w:after="0"/>
              <w:rPr>
                <w:color w:val="00000A"/>
              </w:rPr>
            </w:pPr>
            <w:r w:rsidRPr="00280125">
              <w:t>Diritto allo studio, educazione alla cittadinanza digitale</w:t>
            </w:r>
          </w:p>
          <w:p w14:paraId="5E69CC31" w14:textId="77777777" w:rsidR="00310071" w:rsidRPr="00280125" w:rsidRDefault="00310071">
            <w:pPr>
              <w:spacing w:after="0"/>
            </w:pPr>
            <w:r w:rsidRPr="00280125">
              <w:t>Art. 3, 9.</w:t>
            </w:r>
          </w:p>
          <w:p w14:paraId="1BCB6A6A" w14:textId="77777777" w:rsidR="00310071" w:rsidRPr="00280125" w:rsidRDefault="00310071">
            <w:pPr>
              <w:spacing w:after="0"/>
            </w:pPr>
          </w:p>
          <w:p w14:paraId="65BE2C96" w14:textId="77777777" w:rsidR="00310071" w:rsidRPr="00280125" w:rsidRDefault="00310071">
            <w:pPr>
              <w:spacing w:after="0"/>
            </w:pPr>
          </w:p>
          <w:p w14:paraId="4BC16CA7" w14:textId="77777777" w:rsidR="00310071" w:rsidRPr="00280125" w:rsidRDefault="00310071">
            <w:pPr>
              <w:spacing w:after="0"/>
            </w:pPr>
          </w:p>
          <w:p w14:paraId="56722DAA" w14:textId="77777777" w:rsidR="00310071" w:rsidRPr="00280125" w:rsidRDefault="00310071">
            <w:pPr>
              <w:spacing w:after="0"/>
            </w:pPr>
          </w:p>
          <w:p w14:paraId="754EBB48" w14:textId="77777777" w:rsidR="00310071" w:rsidRPr="00280125" w:rsidRDefault="00310071">
            <w:pPr>
              <w:spacing w:after="0"/>
            </w:pPr>
          </w:p>
          <w:p w14:paraId="6873A1E7" w14:textId="77777777" w:rsidR="00310071" w:rsidRPr="00280125" w:rsidRDefault="00310071">
            <w:pPr>
              <w:spacing w:after="0"/>
            </w:pPr>
          </w:p>
          <w:p w14:paraId="371718B9" w14:textId="77777777" w:rsidR="00310071" w:rsidRPr="00280125" w:rsidRDefault="00310071">
            <w:pPr>
              <w:spacing w:after="0"/>
            </w:pPr>
          </w:p>
          <w:p w14:paraId="0C1C4A13" w14:textId="77777777" w:rsidR="00310071" w:rsidRPr="00280125" w:rsidRDefault="00310071">
            <w:pPr>
              <w:spacing w:after="0"/>
            </w:pPr>
          </w:p>
          <w:p w14:paraId="34527EB7" w14:textId="77777777" w:rsidR="00310071" w:rsidRPr="00280125" w:rsidRDefault="00310071">
            <w:pPr>
              <w:spacing w:after="0"/>
            </w:pPr>
          </w:p>
          <w:p w14:paraId="5BD3F4B7" w14:textId="77777777" w:rsidR="00310071" w:rsidRPr="00280125" w:rsidRDefault="00310071">
            <w:pPr>
              <w:spacing w:after="0"/>
            </w:pPr>
            <w:r w:rsidRPr="00280125">
              <w:t>Educazione ambientale, sviluppo ecosostenibile e tutela del patrimonio ambientale, delle identità, delle produzioni e delle eccellenze territoriali e agroalimentari.</w:t>
            </w:r>
          </w:p>
          <w:p w14:paraId="6D600032" w14:textId="77777777" w:rsidR="00310071" w:rsidRPr="00280125" w:rsidRDefault="00310071">
            <w:pPr>
              <w:spacing w:after="0"/>
            </w:pPr>
          </w:p>
          <w:p w14:paraId="16F477B3" w14:textId="77777777" w:rsidR="00310071" w:rsidRPr="00280125" w:rsidRDefault="00310071">
            <w:pPr>
              <w:spacing w:after="0"/>
            </w:pPr>
          </w:p>
          <w:p w14:paraId="3BA0D97B" w14:textId="77777777" w:rsidR="00310071" w:rsidRPr="00280125" w:rsidRDefault="00310071">
            <w:pPr>
              <w:spacing w:after="0"/>
            </w:pPr>
          </w:p>
          <w:p w14:paraId="24C41A27" w14:textId="77777777" w:rsidR="00310071" w:rsidRPr="00280125" w:rsidRDefault="00310071">
            <w:pPr>
              <w:spacing w:after="0"/>
            </w:pPr>
          </w:p>
          <w:p w14:paraId="122C152D" w14:textId="77777777" w:rsidR="00310071" w:rsidRPr="00280125" w:rsidRDefault="00310071">
            <w:pPr>
              <w:spacing w:after="0"/>
            </w:pPr>
          </w:p>
          <w:p w14:paraId="40350C01" w14:textId="77777777" w:rsidR="00310071" w:rsidRPr="00280125" w:rsidRDefault="00310071">
            <w:pPr>
              <w:spacing w:after="0"/>
            </w:pPr>
            <w:r w:rsidRPr="00280125">
              <w:t>La Costituzione, le istituzioni, fondamenti di diritto, legalità, patrimonio culturale, educazione stradale e tutela del patrimonio ambientale.</w:t>
            </w:r>
          </w:p>
          <w:p w14:paraId="4E1A6618" w14:textId="77777777" w:rsidR="00310071" w:rsidRPr="00280125" w:rsidRDefault="00310071">
            <w:pPr>
              <w:spacing w:after="0"/>
            </w:pPr>
          </w:p>
          <w:p w14:paraId="65CB777D" w14:textId="77777777" w:rsidR="00310071" w:rsidRPr="00280125" w:rsidRDefault="00310071">
            <w:pPr>
              <w:spacing w:after="0"/>
            </w:pPr>
          </w:p>
          <w:p w14:paraId="49B3EF45" w14:textId="77777777" w:rsidR="00310071" w:rsidRPr="00280125" w:rsidRDefault="00310071">
            <w:pPr>
              <w:spacing w:after="0"/>
            </w:pPr>
          </w:p>
          <w:p w14:paraId="16EF0362" w14:textId="77777777" w:rsidR="00310071" w:rsidRPr="00280125" w:rsidRDefault="00310071">
            <w:pPr>
              <w:spacing w:after="0"/>
            </w:pPr>
          </w:p>
          <w:p w14:paraId="6A618DDB" w14:textId="77777777" w:rsidR="00310071" w:rsidRPr="00280125" w:rsidRDefault="00310071">
            <w:pPr>
              <w:spacing w:after="0"/>
            </w:pPr>
          </w:p>
          <w:p w14:paraId="3B8C00CC" w14:textId="77777777" w:rsidR="00310071" w:rsidRPr="00280125" w:rsidRDefault="00310071">
            <w:pPr>
              <w:spacing w:after="0"/>
            </w:pPr>
          </w:p>
          <w:p w14:paraId="05075DB7" w14:textId="77777777" w:rsidR="00310071" w:rsidRPr="00280125" w:rsidRDefault="00310071">
            <w:pPr>
              <w:spacing w:after="0"/>
            </w:pPr>
          </w:p>
          <w:p w14:paraId="06A2F386" w14:textId="77777777" w:rsidR="00310071" w:rsidRPr="00280125" w:rsidRDefault="00310071">
            <w:pPr>
              <w:spacing w:after="0"/>
            </w:pPr>
          </w:p>
          <w:p w14:paraId="34651E71" w14:textId="77777777" w:rsidR="00310071" w:rsidRPr="00280125" w:rsidRDefault="00310071">
            <w:pPr>
              <w:spacing w:after="0"/>
            </w:pPr>
          </w:p>
          <w:p w14:paraId="264DA8D3" w14:textId="77777777" w:rsidR="00310071" w:rsidRPr="00280125" w:rsidRDefault="00310071">
            <w:pPr>
              <w:spacing w:after="0"/>
            </w:pPr>
          </w:p>
          <w:p w14:paraId="0C525CFB" w14:textId="77777777" w:rsidR="00310071" w:rsidRPr="00280125" w:rsidRDefault="00310071">
            <w:pPr>
              <w:spacing w:after="0"/>
            </w:pPr>
          </w:p>
          <w:p w14:paraId="4EC5B0BF" w14:textId="77777777" w:rsidR="00310071" w:rsidRPr="00280125" w:rsidRDefault="00310071">
            <w:pPr>
              <w:spacing w:after="0"/>
            </w:pPr>
          </w:p>
          <w:p w14:paraId="111A65A2" w14:textId="77777777" w:rsidR="00310071" w:rsidRPr="00280125" w:rsidRDefault="00310071">
            <w:pPr>
              <w:spacing w:after="0"/>
            </w:pPr>
          </w:p>
          <w:p w14:paraId="3CB9ADF3" w14:textId="77777777" w:rsidR="00310071" w:rsidRPr="00280125" w:rsidRDefault="00310071">
            <w:pPr>
              <w:spacing w:after="0"/>
            </w:pPr>
          </w:p>
          <w:p w14:paraId="3A5322A9" w14:textId="77777777" w:rsidR="00310071" w:rsidRPr="00280125" w:rsidRDefault="00310071">
            <w:pPr>
              <w:spacing w:after="0"/>
            </w:pPr>
          </w:p>
          <w:p w14:paraId="22659001" w14:textId="77777777" w:rsidR="00310071" w:rsidRPr="00280125" w:rsidRDefault="00310071">
            <w:pPr>
              <w:spacing w:after="0"/>
            </w:pPr>
            <w:r w:rsidRPr="00280125">
              <w:t>I servizi per i cittadini, la solidarietà, il volontariato, il rispetto dell’altro e dell’ambiente.</w:t>
            </w:r>
          </w:p>
          <w:p w14:paraId="2D522B57" w14:textId="77777777" w:rsidR="00310071" w:rsidRPr="00280125" w:rsidRDefault="00310071">
            <w:pPr>
              <w:spacing w:after="0"/>
            </w:pPr>
          </w:p>
          <w:p w14:paraId="44556C31" w14:textId="77777777" w:rsidR="00310071" w:rsidRPr="00280125" w:rsidRDefault="00310071">
            <w:pPr>
              <w:spacing w:after="0"/>
            </w:pPr>
          </w:p>
          <w:p w14:paraId="1C246780" w14:textId="77777777" w:rsidR="00310071" w:rsidRPr="00280125" w:rsidRDefault="00310071">
            <w:pPr>
              <w:spacing w:after="0"/>
            </w:pPr>
          </w:p>
          <w:p w14:paraId="3BA348DB" w14:textId="77777777" w:rsidR="00310071" w:rsidRPr="00280125" w:rsidRDefault="00310071">
            <w:pPr>
              <w:spacing w:after="0"/>
            </w:pPr>
          </w:p>
          <w:p w14:paraId="022ECB9C" w14:textId="77777777" w:rsidR="00310071" w:rsidRPr="00280125" w:rsidRDefault="00310071">
            <w:pPr>
              <w:spacing w:after="0"/>
            </w:pPr>
          </w:p>
          <w:p w14:paraId="5845CF2D" w14:textId="77777777" w:rsidR="00310071" w:rsidRPr="00280125" w:rsidRDefault="00310071">
            <w:pPr>
              <w:spacing w:after="0"/>
            </w:pPr>
          </w:p>
          <w:p w14:paraId="0929D156" w14:textId="77777777" w:rsidR="00310071" w:rsidRPr="00280125" w:rsidRDefault="00310071">
            <w:pPr>
              <w:spacing w:after="0"/>
            </w:pPr>
          </w:p>
          <w:p w14:paraId="24508E82" w14:textId="77777777" w:rsidR="00310071" w:rsidRPr="00280125" w:rsidRDefault="00310071">
            <w:pPr>
              <w:spacing w:after="0"/>
            </w:pPr>
          </w:p>
          <w:p w14:paraId="4177E8E5" w14:textId="77777777" w:rsidR="00310071" w:rsidRPr="00280125" w:rsidRDefault="00310071">
            <w:pPr>
              <w:spacing w:after="0"/>
            </w:pPr>
          </w:p>
          <w:p w14:paraId="302E6099" w14:textId="77777777" w:rsidR="00310071" w:rsidRPr="00280125" w:rsidRDefault="00310071">
            <w:pPr>
              <w:spacing w:after="0"/>
            </w:pPr>
          </w:p>
          <w:p w14:paraId="7E3CAB64" w14:textId="77777777" w:rsidR="00310071" w:rsidRPr="00280125" w:rsidRDefault="00310071">
            <w:pPr>
              <w:spacing w:after="0"/>
            </w:pPr>
          </w:p>
          <w:p w14:paraId="7888050C" w14:textId="77777777" w:rsidR="00310071" w:rsidRPr="00280125" w:rsidRDefault="00310071">
            <w:pPr>
              <w:spacing w:after="0"/>
            </w:pPr>
          </w:p>
          <w:p w14:paraId="1536A8F4" w14:textId="77777777" w:rsidR="00310071" w:rsidRPr="00280125" w:rsidRDefault="00310071">
            <w:pPr>
              <w:spacing w:after="0"/>
            </w:pPr>
          </w:p>
          <w:p w14:paraId="6CFC5B66" w14:textId="77777777" w:rsidR="00310071" w:rsidRPr="00280125" w:rsidRDefault="00310071">
            <w:pPr>
              <w:spacing w:after="0"/>
            </w:pPr>
          </w:p>
          <w:p w14:paraId="284B5231" w14:textId="77777777" w:rsidR="00310071" w:rsidRPr="00280125" w:rsidRDefault="00310071">
            <w:pPr>
              <w:spacing w:after="0"/>
            </w:pPr>
          </w:p>
          <w:p w14:paraId="6C9CD845" w14:textId="77777777" w:rsidR="00310071" w:rsidRPr="00280125" w:rsidRDefault="00310071">
            <w:pPr>
              <w:spacing w:after="0" w:line="256" w:lineRule="auto"/>
              <w:rPr>
                <w:color w:val="00000A"/>
              </w:rPr>
            </w:pPr>
          </w:p>
        </w:tc>
        <w:tc>
          <w:tcPr>
            <w:tcW w:w="1775" w:type="dxa"/>
            <w:tcBorders>
              <w:top w:val="single" w:sz="4" w:space="0" w:color="00000A"/>
              <w:left w:val="single" w:sz="4" w:space="0" w:color="00000A"/>
              <w:bottom w:val="single" w:sz="4" w:space="0" w:color="00000A"/>
              <w:right w:val="single" w:sz="4" w:space="0" w:color="00000A"/>
            </w:tcBorders>
            <w:vAlign w:val="bottom"/>
          </w:tcPr>
          <w:p w14:paraId="5821D14A" w14:textId="77777777" w:rsidR="00310071" w:rsidRPr="00280125" w:rsidRDefault="00310071">
            <w:pPr>
              <w:spacing w:after="0"/>
              <w:rPr>
                <w:b/>
                <w:color w:val="00000A"/>
              </w:rPr>
            </w:pPr>
            <w:r w:rsidRPr="00280125">
              <w:rPr>
                <w:b/>
              </w:rPr>
              <w:lastRenderedPageBreak/>
              <w:t>1.Imparare ad imparare</w:t>
            </w:r>
          </w:p>
          <w:p w14:paraId="2466F866" w14:textId="77777777" w:rsidR="00310071" w:rsidRPr="00280125" w:rsidRDefault="00310071">
            <w:pPr>
              <w:spacing w:after="0"/>
            </w:pPr>
          </w:p>
          <w:p w14:paraId="1D5425D7" w14:textId="77777777" w:rsidR="00310071" w:rsidRPr="00280125" w:rsidRDefault="00310071">
            <w:pPr>
              <w:spacing w:after="0"/>
            </w:pPr>
          </w:p>
          <w:p w14:paraId="403C7934" w14:textId="77777777" w:rsidR="00310071" w:rsidRPr="00280125" w:rsidRDefault="00310071">
            <w:pPr>
              <w:spacing w:after="0"/>
            </w:pPr>
          </w:p>
          <w:p w14:paraId="6B02A065" w14:textId="77777777" w:rsidR="00310071" w:rsidRPr="00280125" w:rsidRDefault="00310071">
            <w:pPr>
              <w:spacing w:after="0"/>
            </w:pPr>
          </w:p>
          <w:p w14:paraId="5ED04118" w14:textId="77777777" w:rsidR="00310071" w:rsidRPr="00280125" w:rsidRDefault="00310071">
            <w:pPr>
              <w:spacing w:after="0"/>
            </w:pPr>
          </w:p>
          <w:p w14:paraId="765E200A" w14:textId="77777777" w:rsidR="00310071" w:rsidRPr="00280125" w:rsidRDefault="00310071">
            <w:pPr>
              <w:spacing w:after="0"/>
            </w:pPr>
          </w:p>
          <w:p w14:paraId="1400162C" w14:textId="77777777" w:rsidR="00310071" w:rsidRPr="00280125" w:rsidRDefault="00310071">
            <w:pPr>
              <w:spacing w:after="0"/>
            </w:pPr>
          </w:p>
          <w:p w14:paraId="625F573F" w14:textId="77777777" w:rsidR="00310071" w:rsidRPr="00280125" w:rsidRDefault="00310071">
            <w:pPr>
              <w:spacing w:after="0"/>
            </w:pPr>
          </w:p>
          <w:p w14:paraId="7EA2EDBD" w14:textId="77777777" w:rsidR="00310071" w:rsidRPr="00280125" w:rsidRDefault="00310071">
            <w:pPr>
              <w:spacing w:after="0"/>
            </w:pPr>
          </w:p>
          <w:p w14:paraId="4B877467" w14:textId="77777777" w:rsidR="00310071" w:rsidRPr="00280125" w:rsidRDefault="00310071">
            <w:pPr>
              <w:spacing w:after="0"/>
            </w:pPr>
          </w:p>
          <w:p w14:paraId="2689804A" w14:textId="77777777" w:rsidR="00310071" w:rsidRPr="00280125" w:rsidRDefault="00310071">
            <w:pPr>
              <w:spacing w:after="0"/>
            </w:pPr>
          </w:p>
          <w:p w14:paraId="040B6DCE" w14:textId="77777777" w:rsidR="00310071" w:rsidRPr="00280125" w:rsidRDefault="00310071">
            <w:pPr>
              <w:spacing w:after="0"/>
            </w:pPr>
            <w:r w:rsidRPr="00280125">
              <w:rPr>
                <w:b/>
              </w:rPr>
              <w:t xml:space="preserve">2.Educazione ambientale </w:t>
            </w:r>
            <w:r w:rsidRPr="00280125">
              <w:t>(matematica-scienze)</w:t>
            </w:r>
          </w:p>
          <w:p w14:paraId="45801FEC" w14:textId="77777777" w:rsidR="00310071" w:rsidRPr="00280125" w:rsidRDefault="00310071">
            <w:pPr>
              <w:spacing w:after="0"/>
            </w:pPr>
          </w:p>
          <w:p w14:paraId="5F558164" w14:textId="77777777" w:rsidR="00310071" w:rsidRPr="00280125" w:rsidRDefault="00310071">
            <w:pPr>
              <w:spacing w:after="0"/>
            </w:pPr>
          </w:p>
          <w:p w14:paraId="6E51BF4E" w14:textId="77777777" w:rsidR="00310071" w:rsidRPr="00280125" w:rsidRDefault="00310071">
            <w:pPr>
              <w:spacing w:after="0"/>
            </w:pPr>
          </w:p>
          <w:p w14:paraId="5124F557" w14:textId="77777777" w:rsidR="00310071" w:rsidRPr="00280125" w:rsidRDefault="00310071">
            <w:pPr>
              <w:spacing w:after="0"/>
            </w:pPr>
          </w:p>
          <w:p w14:paraId="11E4FAED" w14:textId="77777777" w:rsidR="00310071" w:rsidRPr="00280125" w:rsidRDefault="00310071">
            <w:pPr>
              <w:spacing w:after="0"/>
            </w:pPr>
          </w:p>
          <w:p w14:paraId="187B144A" w14:textId="77777777" w:rsidR="00310071" w:rsidRPr="00280125" w:rsidRDefault="00310071">
            <w:pPr>
              <w:spacing w:after="0"/>
            </w:pPr>
          </w:p>
          <w:p w14:paraId="44C62B95" w14:textId="77777777" w:rsidR="00310071" w:rsidRPr="00280125" w:rsidRDefault="00310071">
            <w:pPr>
              <w:spacing w:after="0"/>
            </w:pPr>
          </w:p>
          <w:p w14:paraId="0182BEA9" w14:textId="77777777" w:rsidR="00310071" w:rsidRPr="00280125" w:rsidRDefault="00310071">
            <w:pPr>
              <w:spacing w:after="0"/>
            </w:pPr>
          </w:p>
          <w:p w14:paraId="0FD91078" w14:textId="77777777" w:rsidR="00310071" w:rsidRPr="00280125" w:rsidRDefault="00310071">
            <w:pPr>
              <w:spacing w:after="0"/>
            </w:pPr>
          </w:p>
          <w:p w14:paraId="1559927B" w14:textId="77777777" w:rsidR="00310071" w:rsidRPr="00280125" w:rsidRDefault="00310071">
            <w:pPr>
              <w:spacing w:after="0"/>
            </w:pPr>
          </w:p>
          <w:p w14:paraId="28553138" w14:textId="77777777" w:rsidR="00310071" w:rsidRPr="00280125" w:rsidRDefault="00310071">
            <w:pPr>
              <w:spacing w:after="0"/>
              <w:rPr>
                <w:b/>
              </w:rPr>
            </w:pPr>
            <w:r w:rsidRPr="00280125">
              <w:rPr>
                <w:b/>
              </w:rPr>
              <w:t xml:space="preserve">3.L’ABC del buon cittadino </w:t>
            </w:r>
            <w:r w:rsidRPr="00280125">
              <w:t>(italiano-storia-geografia- ed. stradale)</w:t>
            </w:r>
          </w:p>
          <w:p w14:paraId="674DF9D6" w14:textId="77777777" w:rsidR="00310071" w:rsidRPr="00280125" w:rsidRDefault="00310071">
            <w:pPr>
              <w:spacing w:after="0"/>
              <w:rPr>
                <w:b/>
              </w:rPr>
            </w:pPr>
          </w:p>
          <w:p w14:paraId="357669B0" w14:textId="77777777" w:rsidR="00310071" w:rsidRPr="00280125" w:rsidRDefault="00310071">
            <w:pPr>
              <w:spacing w:after="0"/>
            </w:pPr>
          </w:p>
          <w:p w14:paraId="1AC14621" w14:textId="77777777" w:rsidR="00310071" w:rsidRPr="00280125" w:rsidRDefault="00310071">
            <w:pPr>
              <w:spacing w:after="0"/>
            </w:pPr>
          </w:p>
          <w:p w14:paraId="03AC1484" w14:textId="77777777" w:rsidR="00310071" w:rsidRPr="00280125" w:rsidRDefault="00310071">
            <w:pPr>
              <w:spacing w:after="0"/>
            </w:pPr>
          </w:p>
          <w:p w14:paraId="7B9BCC17" w14:textId="77777777" w:rsidR="00310071" w:rsidRPr="00280125" w:rsidRDefault="00310071">
            <w:pPr>
              <w:spacing w:after="0"/>
            </w:pPr>
          </w:p>
          <w:p w14:paraId="22F17AC7" w14:textId="77777777" w:rsidR="00310071" w:rsidRPr="00280125" w:rsidRDefault="00310071">
            <w:pPr>
              <w:spacing w:after="0"/>
            </w:pPr>
          </w:p>
          <w:p w14:paraId="24FFF7D7" w14:textId="77777777" w:rsidR="00310071" w:rsidRPr="00280125" w:rsidRDefault="00310071">
            <w:pPr>
              <w:spacing w:after="0"/>
            </w:pPr>
          </w:p>
          <w:p w14:paraId="0AD3BAE4" w14:textId="77777777" w:rsidR="00310071" w:rsidRPr="00280125" w:rsidRDefault="00310071">
            <w:pPr>
              <w:spacing w:after="0"/>
            </w:pPr>
          </w:p>
          <w:p w14:paraId="77B570C0" w14:textId="77777777" w:rsidR="00310071" w:rsidRPr="00280125" w:rsidRDefault="00310071">
            <w:pPr>
              <w:spacing w:after="0"/>
            </w:pPr>
          </w:p>
          <w:p w14:paraId="06B3713C" w14:textId="77777777" w:rsidR="00310071" w:rsidRPr="00280125" w:rsidRDefault="00310071">
            <w:pPr>
              <w:spacing w:after="0"/>
            </w:pPr>
          </w:p>
          <w:p w14:paraId="2D0BCB76" w14:textId="77777777" w:rsidR="00310071" w:rsidRPr="00280125" w:rsidRDefault="00310071">
            <w:pPr>
              <w:spacing w:after="0"/>
            </w:pPr>
          </w:p>
          <w:p w14:paraId="38893E57" w14:textId="77777777" w:rsidR="00310071" w:rsidRPr="00280125" w:rsidRDefault="00310071">
            <w:pPr>
              <w:spacing w:after="0"/>
            </w:pPr>
          </w:p>
          <w:p w14:paraId="04296C98" w14:textId="77777777" w:rsidR="00310071" w:rsidRPr="00280125" w:rsidRDefault="00310071">
            <w:pPr>
              <w:spacing w:after="0"/>
            </w:pPr>
          </w:p>
          <w:p w14:paraId="4437C6A7" w14:textId="77777777" w:rsidR="00310071" w:rsidRPr="00280125" w:rsidRDefault="00310071">
            <w:pPr>
              <w:spacing w:after="0"/>
            </w:pPr>
          </w:p>
          <w:p w14:paraId="2ACCE0CB" w14:textId="77777777" w:rsidR="00310071" w:rsidRPr="00280125" w:rsidRDefault="00310071">
            <w:pPr>
              <w:spacing w:after="0"/>
            </w:pPr>
          </w:p>
          <w:p w14:paraId="10D88359" w14:textId="77777777" w:rsidR="00310071" w:rsidRPr="00280125" w:rsidRDefault="00310071">
            <w:pPr>
              <w:spacing w:after="0"/>
            </w:pPr>
          </w:p>
          <w:p w14:paraId="5D339844" w14:textId="77777777" w:rsidR="00310071" w:rsidRPr="00280125" w:rsidRDefault="00310071">
            <w:pPr>
              <w:spacing w:after="0"/>
            </w:pPr>
          </w:p>
          <w:p w14:paraId="1F65459E" w14:textId="77777777" w:rsidR="00310071" w:rsidRPr="00280125" w:rsidRDefault="00310071">
            <w:pPr>
              <w:spacing w:after="0"/>
              <w:rPr>
                <w:b/>
              </w:rPr>
            </w:pPr>
            <w:r w:rsidRPr="00280125">
              <w:rPr>
                <w:b/>
              </w:rPr>
              <w:t xml:space="preserve">4.Attenzione all’altro </w:t>
            </w:r>
            <w:r w:rsidRPr="00280125">
              <w:t>(religione- ed. fisica)</w:t>
            </w:r>
          </w:p>
          <w:p w14:paraId="0B2C7ADE" w14:textId="77777777" w:rsidR="00310071" w:rsidRPr="00280125" w:rsidRDefault="00310071">
            <w:pPr>
              <w:spacing w:after="0"/>
            </w:pPr>
          </w:p>
          <w:p w14:paraId="44726087" w14:textId="77777777" w:rsidR="00310071" w:rsidRPr="00280125" w:rsidRDefault="00310071">
            <w:pPr>
              <w:spacing w:after="0"/>
            </w:pPr>
          </w:p>
          <w:p w14:paraId="72EDF8A0" w14:textId="77777777" w:rsidR="00310071" w:rsidRPr="00280125" w:rsidRDefault="00310071">
            <w:pPr>
              <w:spacing w:after="0"/>
            </w:pPr>
          </w:p>
          <w:p w14:paraId="2E680D4F" w14:textId="77777777" w:rsidR="00310071" w:rsidRPr="00280125" w:rsidRDefault="00310071">
            <w:pPr>
              <w:spacing w:after="0"/>
            </w:pPr>
          </w:p>
          <w:p w14:paraId="68D35ADA" w14:textId="77777777" w:rsidR="00310071" w:rsidRPr="00280125" w:rsidRDefault="00310071">
            <w:pPr>
              <w:spacing w:after="0"/>
            </w:pPr>
          </w:p>
          <w:p w14:paraId="0F513E28" w14:textId="77777777" w:rsidR="00310071" w:rsidRPr="00280125" w:rsidRDefault="00310071">
            <w:pPr>
              <w:spacing w:after="0"/>
            </w:pPr>
          </w:p>
          <w:p w14:paraId="3ACA39A8" w14:textId="77777777" w:rsidR="00310071" w:rsidRPr="00280125" w:rsidRDefault="00310071">
            <w:pPr>
              <w:spacing w:after="0"/>
            </w:pPr>
          </w:p>
          <w:p w14:paraId="7B12B38D" w14:textId="77777777" w:rsidR="00310071" w:rsidRPr="00280125" w:rsidRDefault="00310071">
            <w:pPr>
              <w:spacing w:after="0"/>
            </w:pPr>
          </w:p>
          <w:p w14:paraId="177F1A0B" w14:textId="77777777" w:rsidR="00310071" w:rsidRPr="00280125" w:rsidRDefault="00310071">
            <w:pPr>
              <w:spacing w:after="0"/>
            </w:pPr>
          </w:p>
          <w:p w14:paraId="0216C82E" w14:textId="77777777" w:rsidR="00310071" w:rsidRPr="00280125" w:rsidRDefault="00310071">
            <w:pPr>
              <w:spacing w:after="0"/>
            </w:pPr>
          </w:p>
          <w:p w14:paraId="3F0A3852" w14:textId="77777777" w:rsidR="00310071" w:rsidRPr="00280125" w:rsidRDefault="00310071">
            <w:pPr>
              <w:spacing w:after="0"/>
            </w:pPr>
          </w:p>
          <w:p w14:paraId="061F70B2" w14:textId="77777777" w:rsidR="00310071" w:rsidRPr="00280125" w:rsidRDefault="00310071">
            <w:pPr>
              <w:spacing w:after="0" w:line="256" w:lineRule="auto"/>
              <w:rPr>
                <w:color w:val="00000A"/>
              </w:rPr>
            </w:pPr>
          </w:p>
        </w:tc>
        <w:tc>
          <w:tcPr>
            <w:tcW w:w="1843" w:type="dxa"/>
            <w:tcBorders>
              <w:top w:val="single" w:sz="4" w:space="0" w:color="00000A"/>
              <w:left w:val="single" w:sz="4" w:space="0" w:color="00000A"/>
              <w:bottom w:val="single" w:sz="4" w:space="0" w:color="00000A"/>
              <w:right w:val="single" w:sz="4" w:space="0" w:color="00000A"/>
            </w:tcBorders>
          </w:tcPr>
          <w:p w14:paraId="7F330B0B" w14:textId="77777777" w:rsidR="00310071" w:rsidRPr="00280125" w:rsidRDefault="00310071">
            <w:pPr>
              <w:spacing w:after="0"/>
              <w:rPr>
                <w:color w:val="00000A"/>
              </w:rPr>
            </w:pPr>
            <w:r w:rsidRPr="00280125">
              <w:lastRenderedPageBreak/>
              <w:t>- Sviluppare un pensiero critico in relazione alle informazioni.</w:t>
            </w:r>
          </w:p>
          <w:p w14:paraId="643B8F8B" w14:textId="77777777" w:rsidR="00310071" w:rsidRPr="00280125" w:rsidRDefault="00310071">
            <w:pPr>
              <w:spacing w:after="0"/>
            </w:pPr>
            <w:r w:rsidRPr="00280125">
              <w:t>- Creazione e gestione della propria identità digitale.</w:t>
            </w:r>
          </w:p>
          <w:p w14:paraId="5BFEACB9" w14:textId="77777777" w:rsidR="00310071" w:rsidRPr="00280125" w:rsidRDefault="00310071">
            <w:pPr>
              <w:spacing w:after="0"/>
            </w:pPr>
          </w:p>
          <w:p w14:paraId="54351E41" w14:textId="77777777" w:rsidR="00310071" w:rsidRPr="00280125" w:rsidRDefault="00310071">
            <w:pPr>
              <w:spacing w:after="0"/>
            </w:pPr>
          </w:p>
          <w:p w14:paraId="14D696C8" w14:textId="77777777" w:rsidR="00310071" w:rsidRPr="00280125" w:rsidRDefault="00310071">
            <w:pPr>
              <w:spacing w:after="0"/>
            </w:pPr>
          </w:p>
          <w:p w14:paraId="0763311B" w14:textId="77777777" w:rsidR="00310071" w:rsidRPr="00280125" w:rsidRDefault="00310071">
            <w:pPr>
              <w:spacing w:after="0"/>
            </w:pPr>
          </w:p>
          <w:p w14:paraId="035F8000" w14:textId="77777777" w:rsidR="00310071" w:rsidRPr="00280125" w:rsidRDefault="00310071">
            <w:pPr>
              <w:spacing w:after="0"/>
            </w:pPr>
          </w:p>
          <w:p w14:paraId="01BE3368" w14:textId="77777777" w:rsidR="00310071" w:rsidRPr="00280125" w:rsidRDefault="00310071">
            <w:pPr>
              <w:spacing w:after="0"/>
            </w:pPr>
            <w:r w:rsidRPr="00280125">
              <w:t xml:space="preserve">- Educazione ambientale. </w:t>
            </w:r>
          </w:p>
          <w:p w14:paraId="78C6C11E" w14:textId="77777777" w:rsidR="00310071" w:rsidRPr="00280125" w:rsidRDefault="00310071">
            <w:pPr>
              <w:spacing w:after="0"/>
            </w:pPr>
            <w:r w:rsidRPr="00280125">
              <w:t>- Conoscenza e salvaguardia del patrimonio naturalistico locale e globale; sviluppo sostenibile.</w:t>
            </w:r>
          </w:p>
          <w:p w14:paraId="7BEB9FC5" w14:textId="77777777" w:rsidR="00310071" w:rsidRPr="00280125" w:rsidRDefault="00310071">
            <w:pPr>
              <w:spacing w:after="0"/>
            </w:pPr>
          </w:p>
          <w:p w14:paraId="195D53DC" w14:textId="77777777" w:rsidR="00310071" w:rsidRPr="00280125" w:rsidRDefault="00310071">
            <w:pPr>
              <w:spacing w:after="0"/>
            </w:pPr>
          </w:p>
          <w:p w14:paraId="2C66EC2D" w14:textId="77777777" w:rsidR="00310071" w:rsidRPr="00280125" w:rsidRDefault="00310071">
            <w:pPr>
              <w:spacing w:after="0"/>
            </w:pPr>
          </w:p>
          <w:p w14:paraId="037F383E" w14:textId="77777777" w:rsidR="00310071" w:rsidRPr="00280125" w:rsidRDefault="00310071">
            <w:pPr>
              <w:spacing w:after="0"/>
            </w:pPr>
          </w:p>
          <w:p w14:paraId="429D5759" w14:textId="77777777" w:rsidR="00310071" w:rsidRPr="00280125" w:rsidRDefault="00310071">
            <w:pPr>
              <w:spacing w:after="0"/>
            </w:pPr>
          </w:p>
          <w:p w14:paraId="292CCD58" w14:textId="77777777" w:rsidR="00310071" w:rsidRPr="00280125" w:rsidRDefault="00310071">
            <w:pPr>
              <w:spacing w:after="0"/>
            </w:pPr>
            <w:r w:rsidRPr="00280125">
              <w:t>Favorire l’incontro tra il mondo dei giovani, quello degli adulti e quello delle realtà istituzionali.</w:t>
            </w:r>
          </w:p>
          <w:p w14:paraId="36CE84E8" w14:textId="77777777" w:rsidR="00310071" w:rsidRPr="00280125" w:rsidRDefault="00310071">
            <w:pPr>
              <w:spacing w:after="0"/>
            </w:pPr>
          </w:p>
          <w:p w14:paraId="2BCD8D40" w14:textId="77777777" w:rsidR="00310071" w:rsidRPr="00280125" w:rsidRDefault="00310071">
            <w:pPr>
              <w:spacing w:after="0"/>
            </w:pPr>
          </w:p>
          <w:p w14:paraId="07B0A958" w14:textId="77777777" w:rsidR="00310071" w:rsidRPr="00280125" w:rsidRDefault="00310071">
            <w:pPr>
              <w:spacing w:after="0"/>
            </w:pPr>
          </w:p>
          <w:p w14:paraId="1F5D4753" w14:textId="77777777" w:rsidR="00310071" w:rsidRPr="00280125" w:rsidRDefault="00310071">
            <w:pPr>
              <w:spacing w:after="0"/>
            </w:pPr>
          </w:p>
          <w:p w14:paraId="5885F106" w14:textId="77777777" w:rsidR="00310071" w:rsidRPr="00280125" w:rsidRDefault="00310071">
            <w:pPr>
              <w:spacing w:after="0"/>
            </w:pPr>
          </w:p>
          <w:p w14:paraId="257C6406" w14:textId="77777777" w:rsidR="00310071" w:rsidRPr="00280125" w:rsidRDefault="00310071">
            <w:pPr>
              <w:spacing w:after="0"/>
            </w:pPr>
          </w:p>
          <w:p w14:paraId="301602C9" w14:textId="77777777" w:rsidR="00310071" w:rsidRPr="00280125" w:rsidRDefault="00310071">
            <w:pPr>
              <w:spacing w:after="0"/>
            </w:pPr>
          </w:p>
          <w:p w14:paraId="5775B33B" w14:textId="77777777" w:rsidR="00310071" w:rsidRPr="00280125" w:rsidRDefault="00310071">
            <w:pPr>
              <w:spacing w:after="0"/>
            </w:pPr>
          </w:p>
          <w:p w14:paraId="5969D2F2" w14:textId="77777777" w:rsidR="00310071" w:rsidRPr="00280125" w:rsidRDefault="00310071">
            <w:pPr>
              <w:spacing w:after="0"/>
            </w:pPr>
          </w:p>
          <w:p w14:paraId="4BCE7910" w14:textId="77777777" w:rsidR="00310071" w:rsidRPr="00280125" w:rsidRDefault="00310071">
            <w:pPr>
              <w:spacing w:after="0"/>
            </w:pPr>
          </w:p>
          <w:p w14:paraId="4B072AE9" w14:textId="77777777" w:rsidR="00310071" w:rsidRPr="00280125" w:rsidRDefault="00310071">
            <w:pPr>
              <w:spacing w:after="0"/>
            </w:pPr>
          </w:p>
          <w:p w14:paraId="6D060D26" w14:textId="77777777" w:rsidR="00310071" w:rsidRPr="00280125" w:rsidRDefault="00310071">
            <w:pPr>
              <w:spacing w:after="0"/>
            </w:pPr>
          </w:p>
          <w:p w14:paraId="1C336936" w14:textId="77777777" w:rsidR="00310071" w:rsidRPr="00280125" w:rsidRDefault="00310071">
            <w:pPr>
              <w:spacing w:after="0"/>
            </w:pPr>
          </w:p>
          <w:p w14:paraId="7B580093" w14:textId="77777777" w:rsidR="00310071" w:rsidRPr="00280125" w:rsidRDefault="00310071">
            <w:pPr>
              <w:spacing w:after="0"/>
            </w:pPr>
          </w:p>
          <w:p w14:paraId="7A1AFDF0" w14:textId="77777777" w:rsidR="00310071" w:rsidRPr="00280125" w:rsidRDefault="00310071">
            <w:pPr>
              <w:spacing w:after="0"/>
            </w:pPr>
          </w:p>
          <w:p w14:paraId="788CC7CF" w14:textId="77777777" w:rsidR="00310071" w:rsidRPr="00280125" w:rsidRDefault="00310071">
            <w:pPr>
              <w:spacing w:after="0"/>
            </w:pPr>
            <w:r w:rsidRPr="00280125">
              <w:rPr>
                <w:lang w:bidi="it-IT"/>
              </w:rPr>
              <w:t>Promuovere il rispetto reciproco, la solidarietà, l’ascolto e la tolleranza tra i giovani al fine di rafforzare la coesione sociale.</w:t>
            </w:r>
          </w:p>
          <w:p w14:paraId="4BDA587E" w14:textId="77777777" w:rsidR="00310071" w:rsidRPr="00280125" w:rsidRDefault="00310071">
            <w:pPr>
              <w:spacing w:after="0"/>
            </w:pPr>
          </w:p>
          <w:p w14:paraId="1281C333" w14:textId="77777777" w:rsidR="00310071" w:rsidRPr="00280125" w:rsidRDefault="00310071">
            <w:pPr>
              <w:spacing w:after="0"/>
            </w:pPr>
          </w:p>
          <w:p w14:paraId="172A44CF" w14:textId="77777777" w:rsidR="00310071" w:rsidRPr="00280125" w:rsidRDefault="00310071">
            <w:pPr>
              <w:spacing w:after="0"/>
            </w:pPr>
          </w:p>
          <w:p w14:paraId="4B9E8567" w14:textId="77777777" w:rsidR="00310071" w:rsidRPr="00280125" w:rsidRDefault="00310071">
            <w:pPr>
              <w:spacing w:after="0"/>
            </w:pPr>
          </w:p>
          <w:p w14:paraId="1B708FD8" w14:textId="77777777" w:rsidR="00310071" w:rsidRPr="00280125" w:rsidRDefault="00310071">
            <w:pPr>
              <w:spacing w:after="0"/>
            </w:pPr>
          </w:p>
          <w:p w14:paraId="484B19A0" w14:textId="77777777" w:rsidR="00310071" w:rsidRPr="00280125" w:rsidRDefault="00310071">
            <w:pPr>
              <w:spacing w:after="0"/>
            </w:pPr>
          </w:p>
          <w:p w14:paraId="0422E5E5" w14:textId="77777777" w:rsidR="00310071" w:rsidRPr="00280125" w:rsidRDefault="00310071">
            <w:pPr>
              <w:pStyle w:val="Testopreformattato"/>
              <w:rPr>
                <w:sz w:val="22"/>
                <w:szCs w:val="22"/>
              </w:rPr>
            </w:pPr>
          </w:p>
          <w:p w14:paraId="49DA42B4" w14:textId="77777777" w:rsidR="00310071" w:rsidRPr="00280125" w:rsidRDefault="00310071">
            <w:pPr>
              <w:spacing w:after="0"/>
            </w:pPr>
          </w:p>
          <w:p w14:paraId="553DDC4A" w14:textId="77777777" w:rsidR="00310071" w:rsidRPr="00280125" w:rsidRDefault="00310071">
            <w:pPr>
              <w:spacing w:after="0" w:line="256" w:lineRule="auto"/>
              <w:rPr>
                <w:color w:val="00000A"/>
              </w:rPr>
            </w:pPr>
          </w:p>
        </w:tc>
        <w:tc>
          <w:tcPr>
            <w:tcW w:w="1842" w:type="dxa"/>
            <w:tcBorders>
              <w:top w:val="single" w:sz="4" w:space="0" w:color="00000A"/>
              <w:left w:val="single" w:sz="4" w:space="0" w:color="00000A"/>
              <w:bottom w:val="single" w:sz="4" w:space="0" w:color="00000A"/>
              <w:right w:val="single" w:sz="4" w:space="0" w:color="00000A"/>
            </w:tcBorders>
          </w:tcPr>
          <w:p w14:paraId="4138E81C" w14:textId="77777777" w:rsidR="00310071" w:rsidRPr="00280125" w:rsidRDefault="00310071">
            <w:pPr>
              <w:spacing w:after="0"/>
              <w:rPr>
                <w:color w:val="00000A"/>
              </w:rPr>
            </w:pPr>
            <w:r w:rsidRPr="00280125">
              <w:lastRenderedPageBreak/>
              <w:t xml:space="preserve">- Competenza personale, sociale e capacità di imparare ad imparare. </w:t>
            </w:r>
          </w:p>
          <w:p w14:paraId="3F2D6339" w14:textId="77777777" w:rsidR="00310071" w:rsidRPr="00280125" w:rsidRDefault="00310071">
            <w:pPr>
              <w:spacing w:after="0"/>
            </w:pPr>
            <w:r w:rsidRPr="00280125">
              <w:t>- Competenza digitale.</w:t>
            </w:r>
          </w:p>
          <w:p w14:paraId="4B444E82" w14:textId="77777777" w:rsidR="00310071" w:rsidRPr="00280125" w:rsidRDefault="00310071">
            <w:pPr>
              <w:spacing w:after="0"/>
            </w:pPr>
          </w:p>
          <w:p w14:paraId="1684B209" w14:textId="77777777" w:rsidR="00310071" w:rsidRPr="00280125" w:rsidRDefault="00310071">
            <w:pPr>
              <w:spacing w:after="0"/>
            </w:pPr>
          </w:p>
          <w:p w14:paraId="7BAED0D1" w14:textId="77777777" w:rsidR="00310071" w:rsidRPr="00280125" w:rsidRDefault="00310071">
            <w:pPr>
              <w:spacing w:after="0"/>
            </w:pPr>
          </w:p>
          <w:p w14:paraId="7C8DE20D" w14:textId="77777777" w:rsidR="00310071" w:rsidRPr="00280125" w:rsidRDefault="00310071">
            <w:pPr>
              <w:spacing w:after="0"/>
            </w:pPr>
          </w:p>
          <w:p w14:paraId="6A25FDF0" w14:textId="77777777" w:rsidR="00310071" w:rsidRPr="00280125" w:rsidRDefault="00310071">
            <w:pPr>
              <w:spacing w:after="0"/>
            </w:pPr>
          </w:p>
          <w:p w14:paraId="4E8BCBB6" w14:textId="77777777" w:rsidR="00310071" w:rsidRPr="00280125" w:rsidRDefault="00310071">
            <w:pPr>
              <w:spacing w:after="0"/>
            </w:pPr>
          </w:p>
          <w:p w14:paraId="6412D1B1" w14:textId="77777777" w:rsidR="00310071" w:rsidRPr="00280125" w:rsidRDefault="00310071">
            <w:pPr>
              <w:spacing w:after="0"/>
            </w:pPr>
            <w:r w:rsidRPr="00280125">
              <w:t>Competenza matematica e competenza di base in scienze e tecnologie.</w:t>
            </w:r>
          </w:p>
          <w:p w14:paraId="41036591" w14:textId="77777777" w:rsidR="00310071" w:rsidRPr="00280125" w:rsidRDefault="00310071">
            <w:pPr>
              <w:spacing w:after="0"/>
            </w:pPr>
          </w:p>
          <w:p w14:paraId="3A5C4597" w14:textId="77777777" w:rsidR="00310071" w:rsidRPr="00280125" w:rsidRDefault="00310071">
            <w:pPr>
              <w:spacing w:after="0"/>
            </w:pPr>
          </w:p>
          <w:p w14:paraId="00E68A80" w14:textId="77777777" w:rsidR="00310071" w:rsidRPr="00280125" w:rsidRDefault="00310071">
            <w:pPr>
              <w:spacing w:after="0"/>
            </w:pPr>
          </w:p>
          <w:p w14:paraId="275BFF68" w14:textId="77777777" w:rsidR="00310071" w:rsidRPr="00280125" w:rsidRDefault="00310071">
            <w:pPr>
              <w:spacing w:after="0"/>
            </w:pPr>
          </w:p>
          <w:p w14:paraId="0F620763" w14:textId="77777777" w:rsidR="00310071" w:rsidRPr="00280125" w:rsidRDefault="00310071">
            <w:pPr>
              <w:spacing w:after="0"/>
            </w:pPr>
          </w:p>
          <w:p w14:paraId="3EC20E56" w14:textId="77777777" w:rsidR="00310071" w:rsidRPr="00280125" w:rsidRDefault="00310071">
            <w:pPr>
              <w:spacing w:after="0"/>
            </w:pPr>
          </w:p>
          <w:p w14:paraId="35ACBF43" w14:textId="77777777" w:rsidR="00310071" w:rsidRPr="00280125" w:rsidRDefault="00310071">
            <w:pPr>
              <w:spacing w:after="0"/>
            </w:pPr>
          </w:p>
          <w:p w14:paraId="3F32508C" w14:textId="77777777" w:rsidR="00310071" w:rsidRPr="00280125" w:rsidRDefault="00310071">
            <w:pPr>
              <w:spacing w:after="0"/>
            </w:pPr>
          </w:p>
          <w:p w14:paraId="0848D139" w14:textId="77777777" w:rsidR="00310071" w:rsidRPr="00280125" w:rsidRDefault="00310071">
            <w:pPr>
              <w:spacing w:after="0"/>
            </w:pPr>
            <w:r w:rsidRPr="00280125">
              <w:t>-</w:t>
            </w:r>
          </w:p>
          <w:p w14:paraId="6C8F1A52" w14:textId="77777777" w:rsidR="00310071" w:rsidRPr="00280125" w:rsidRDefault="00310071">
            <w:pPr>
              <w:spacing w:after="0"/>
            </w:pPr>
            <w:r w:rsidRPr="00280125">
              <w:t>- Competenza sociale e civica in materia di cittadinanza.</w:t>
            </w:r>
          </w:p>
          <w:p w14:paraId="48F1B8D8" w14:textId="77777777" w:rsidR="00310071" w:rsidRPr="00280125" w:rsidRDefault="00310071">
            <w:pPr>
              <w:spacing w:after="0"/>
            </w:pPr>
            <w:r w:rsidRPr="00280125">
              <w:t>- Comunicazione alfabetica.</w:t>
            </w:r>
          </w:p>
          <w:p w14:paraId="7C4D1673" w14:textId="77777777" w:rsidR="00310071" w:rsidRPr="00280125" w:rsidRDefault="00310071">
            <w:pPr>
              <w:spacing w:after="0"/>
            </w:pPr>
          </w:p>
          <w:p w14:paraId="34632DC4" w14:textId="77777777" w:rsidR="00310071" w:rsidRPr="00280125" w:rsidRDefault="00310071">
            <w:pPr>
              <w:spacing w:after="0"/>
            </w:pPr>
          </w:p>
          <w:p w14:paraId="5BDF98EF" w14:textId="77777777" w:rsidR="00310071" w:rsidRPr="00280125" w:rsidRDefault="00310071">
            <w:pPr>
              <w:spacing w:after="0"/>
            </w:pPr>
          </w:p>
          <w:p w14:paraId="2BFAF5C6" w14:textId="77777777" w:rsidR="00310071" w:rsidRPr="00280125" w:rsidRDefault="00310071">
            <w:pPr>
              <w:spacing w:after="0"/>
            </w:pPr>
          </w:p>
          <w:p w14:paraId="55B36473" w14:textId="77777777" w:rsidR="00310071" w:rsidRPr="00280125" w:rsidRDefault="00310071">
            <w:pPr>
              <w:spacing w:after="0"/>
            </w:pPr>
          </w:p>
          <w:p w14:paraId="5E218078" w14:textId="77777777" w:rsidR="00310071" w:rsidRPr="00280125" w:rsidRDefault="00310071">
            <w:pPr>
              <w:spacing w:after="0"/>
            </w:pPr>
          </w:p>
          <w:p w14:paraId="464A5CA0" w14:textId="77777777" w:rsidR="00310071" w:rsidRPr="00280125" w:rsidRDefault="00310071">
            <w:pPr>
              <w:spacing w:after="0"/>
            </w:pPr>
          </w:p>
          <w:p w14:paraId="2DD04895" w14:textId="77777777" w:rsidR="00310071" w:rsidRPr="00280125" w:rsidRDefault="00310071">
            <w:pPr>
              <w:spacing w:after="0"/>
            </w:pPr>
          </w:p>
          <w:p w14:paraId="2A7D4988" w14:textId="77777777" w:rsidR="00310071" w:rsidRPr="00280125" w:rsidRDefault="00310071">
            <w:pPr>
              <w:spacing w:after="0"/>
            </w:pPr>
          </w:p>
          <w:p w14:paraId="237AB23C" w14:textId="77777777" w:rsidR="00310071" w:rsidRPr="00280125" w:rsidRDefault="00310071">
            <w:pPr>
              <w:spacing w:after="0"/>
            </w:pPr>
          </w:p>
          <w:p w14:paraId="35147ABE" w14:textId="77777777" w:rsidR="00310071" w:rsidRPr="00280125" w:rsidRDefault="00310071">
            <w:pPr>
              <w:spacing w:after="0"/>
            </w:pPr>
          </w:p>
          <w:p w14:paraId="6DB5A7C8" w14:textId="77777777" w:rsidR="00310071" w:rsidRPr="00280125" w:rsidRDefault="00310071">
            <w:pPr>
              <w:spacing w:after="0"/>
            </w:pPr>
          </w:p>
          <w:p w14:paraId="6CF29EE9" w14:textId="77777777" w:rsidR="00310071" w:rsidRPr="00280125" w:rsidRDefault="00310071">
            <w:pPr>
              <w:spacing w:after="0"/>
            </w:pPr>
          </w:p>
          <w:p w14:paraId="32C74935" w14:textId="77777777" w:rsidR="00310071" w:rsidRPr="00280125" w:rsidRDefault="00310071">
            <w:pPr>
              <w:spacing w:after="0"/>
            </w:pPr>
          </w:p>
          <w:p w14:paraId="225033C6" w14:textId="77777777" w:rsidR="00310071" w:rsidRPr="00280125" w:rsidRDefault="00310071">
            <w:pPr>
              <w:spacing w:after="0"/>
            </w:pPr>
          </w:p>
          <w:p w14:paraId="79DEEB46" w14:textId="77777777" w:rsidR="00310071" w:rsidRPr="00280125" w:rsidRDefault="00310071">
            <w:pPr>
              <w:spacing w:after="0"/>
            </w:pPr>
          </w:p>
          <w:p w14:paraId="77F4CD0B" w14:textId="77777777" w:rsidR="00310071" w:rsidRPr="00280125" w:rsidRDefault="00310071">
            <w:pPr>
              <w:spacing w:after="0"/>
            </w:pPr>
            <w:r w:rsidRPr="00280125">
              <w:t>Competenza in materia di consapevolezza ed espressioni culturali.</w:t>
            </w:r>
          </w:p>
          <w:p w14:paraId="056B1F81" w14:textId="77777777" w:rsidR="00310071" w:rsidRPr="00280125" w:rsidRDefault="00310071">
            <w:pPr>
              <w:spacing w:after="0"/>
            </w:pPr>
          </w:p>
          <w:p w14:paraId="79A438C1" w14:textId="77777777" w:rsidR="00310071" w:rsidRPr="00280125" w:rsidRDefault="00310071">
            <w:pPr>
              <w:spacing w:after="0"/>
            </w:pPr>
          </w:p>
          <w:p w14:paraId="2C223A5A" w14:textId="77777777" w:rsidR="00310071" w:rsidRPr="00280125" w:rsidRDefault="00310071">
            <w:pPr>
              <w:spacing w:after="0"/>
            </w:pPr>
          </w:p>
          <w:p w14:paraId="38255A73" w14:textId="77777777" w:rsidR="00310071" w:rsidRPr="00280125" w:rsidRDefault="00310071">
            <w:pPr>
              <w:spacing w:after="0"/>
            </w:pPr>
          </w:p>
          <w:p w14:paraId="0C0BB9C2" w14:textId="77777777" w:rsidR="00310071" w:rsidRPr="00280125" w:rsidRDefault="00310071">
            <w:pPr>
              <w:spacing w:after="0"/>
            </w:pPr>
          </w:p>
          <w:p w14:paraId="38E201FF" w14:textId="77777777" w:rsidR="00310071" w:rsidRPr="00280125" w:rsidRDefault="00310071">
            <w:pPr>
              <w:spacing w:after="0" w:line="256" w:lineRule="auto"/>
              <w:rPr>
                <w:color w:val="00000A"/>
              </w:rPr>
            </w:pPr>
          </w:p>
        </w:tc>
        <w:tc>
          <w:tcPr>
            <w:tcW w:w="2552" w:type="dxa"/>
            <w:tcBorders>
              <w:top w:val="single" w:sz="4" w:space="0" w:color="00000A"/>
              <w:left w:val="single" w:sz="4" w:space="0" w:color="00000A"/>
              <w:bottom w:val="single" w:sz="4" w:space="0" w:color="00000A"/>
              <w:right w:val="single" w:sz="4" w:space="0" w:color="00000A"/>
            </w:tcBorders>
          </w:tcPr>
          <w:p w14:paraId="51736828" w14:textId="77777777" w:rsidR="00310071" w:rsidRPr="00280125" w:rsidRDefault="00310071">
            <w:pPr>
              <w:spacing w:after="0"/>
              <w:rPr>
                <w:color w:val="00000A"/>
              </w:rPr>
            </w:pPr>
            <w:r w:rsidRPr="00280125">
              <w:lastRenderedPageBreak/>
              <w:t>Percorso dedicato all’acquisizione di un corretto e adeguato metodo di studio declinato nelle varie discipline storico-artistiche, scientifico-geografiche e linguistiche; creazione di mappe attraverso supporti digitali (Super mappe, PowerPoint…).</w:t>
            </w:r>
          </w:p>
          <w:p w14:paraId="536F9C2C" w14:textId="77777777" w:rsidR="00310071" w:rsidRPr="00280125" w:rsidRDefault="00310071">
            <w:pPr>
              <w:spacing w:after="0"/>
            </w:pPr>
          </w:p>
          <w:p w14:paraId="7BC7356C" w14:textId="77777777" w:rsidR="00310071" w:rsidRPr="00280125" w:rsidRDefault="00310071">
            <w:pPr>
              <w:spacing w:after="0"/>
            </w:pPr>
            <w:r w:rsidRPr="00280125">
              <w:t>Raccolta differenziata, consulta ambientale con una rappresentanza dei ragazzi delle classi prime, attività connesse all’importanza delle risorse rinnovabili e del riciclo.</w:t>
            </w:r>
          </w:p>
          <w:p w14:paraId="24597097" w14:textId="77777777" w:rsidR="00310071" w:rsidRPr="00280125" w:rsidRDefault="00310071">
            <w:pPr>
              <w:spacing w:after="0"/>
            </w:pPr>
          </w:p>
          <w:p w14:paraId="16410A2E" w14:textId="77777777" w:rsidR="00310071" w:rsidRPr="00280125" w:rsidRDefault="00310071">
            <w:pPr>
              <w:spacing w:after="0"/>
            </w:pPr>
          </w:p>
          <w:p w14:paraId="58303876" w14:textId="77777777" w:rsidR="00310071" w:rsidRPr="00280125" w:rsidRDefault="00310071">
            <w:pPr>
              <w:spacing w:after="0"/>
            </w:pPr>
          </w:p>
          <w:p w14:paraId="4CF2F815" w14:textId="77777777" w:rsidR="00310071" w:rsidRPr="00280125" w:rsidRDefault="00310071">
            <w:pPr>
              <w:spacing w:after="0"/>
            </w:pPr>
          </w:p>
          <w:p w14:paraId="20242914" w14:textId="77777777" w:rsidR="00310071" w:rsidRPr="00280125" w:rsidRDefault="00310071">
            <w:pPr>
              <w:spacing w:after="0"/>
            </w:pPr>
          </w:p>
          <w:p w14:paraId="2648A9E0" w14:textId="77777777" w:rsidR="00310071" w:rsidRPr="00280125" w:rsidRDefault="00310071">
            <w:pPr>
              <w:spacing w:after="0"/>
            </w:pPr>
          </w:p>
          <w:p w14:paraId="4CA9C666" w14:textId="77777777" w:rsidR="00310071" w:rsidRPr="00280125" w:rsidRDefault="00310071">
            <w:pPr>
              <w:spacing w:after="0"/>
            </w:pPr>
            <w:r w:rsidRPr="00280125">
              <w:t xml:space="preserve">Percorso strutturato su più attività volto ad una conoscenza più consapevole e approfondita del mondo che ci circonda e delle sue regole: creazione di un dizionario personale con i termini del linguaggio giuridico e delle maggiori istituzioni; approfondimento legato </w:t>
            </w:r>
            <w:r w:rsidRPr="00280125">
              <w:lastRenderedPageBreak/>
              <w:t>all’educazione stradale e alle buone norme che rendono un cittadino responsabile. Uso di supporti didattici, uscite durante la mattinata alla scoperta dei parchi di Lugo e delle regole della strada.</w:t>
            </w:r>
          </w:p>
          <w:p w14:paraId="282D1099" w14:textId="77777777" w:rsidR="00310071" w:rsidRPr="00280125" w:rsidRDefault="00310071">
            <w:pPr>
              <w:spacing w:after="0"/>
            </w:pPr>
          </w:p>
          <w:p w14:paraId="63E27361" w14:textId="77777777" w:rsidR="00310071" w:rsidRPr="00280125" w:rsidRDefault="00310071">
            <w:pPr>
              <w:spacing w:after="0"/>
            </w:pPr>
            <w:r w:rsidRPr="00280125">
              <w:t>Sportello di ascolto, visione di film e riflessione attiva e partecipata, attività legate alla sensibilizzazione dei ragazzi nei confronti dei più deboli, degli anziani e del volontariato nell’ottica dell’aiuto reciproco del prossimo.</w:t>
            </w:r>
          </w:p>
          <w:p w14:paraId="01713A1E" w14:textId="77777777" w:rsidR="00310071" w:rsidRPr="00280125" w:rsidRDefault="00310071">
            <w:pPr>
              <w:spacing w:after="0"/>
            </w:pPr>
          </w:p>
          <w:p w14:paraId="6FCF3742" w14:textId="77777777" w:rsidR="00310071" w:rsidRPr="00280125" w:rsidRDefault="00310071">
            <w:pPr>
              <w:spacing w:after="0"/>
            </w:pPr>
          </w:p>
          <w:p w14:paraId="7B87DF2D" w14:textId="77777777" w:rsidR="00310071" w:rsidRPr="00280125" w:rsidRDefault="00310071">
            <w:pPr>
              <w:spacing w:after="0"/>
            </w:pPr>
          </w:p>
          <w:p w14:paraId="2689C500" w14:textId="77777777" w:rsidR="00310071" w:rsidRPr="00280125" w:rsidRDefault="00310071">
            <w:pPr>
              <w:spacing w:after="0"/>
            </w:pPr>
          </w:p>
          <w:p w14:paraId="0E574A06" w14:textId="77777777" w:rsidR="00310071" w:rsidRPr="00280125" w:rsidRDefault="00310071">
            <w:pPr>
              <w:spacing w:after="0"/>
            </w:pPr>
          </w:p>
          <w:p w14:paraId="45BF846C" w14:textId="77777777" w:rsidR="00310071" w:rsidRPr="00280125" w:rsidRDefault="00310071">
            <w:pPr>
              <w:spacing w:after="0" w:line="256" w:lineRule="auto"/>
              <w:rPr>
                <w:color w:val="00000A"/>
              </w:rPr>
            </w:pPr>
          </w:p>
        </w:tc>
        <w:tc>
          <w:tcPr>
            <w:tcW w:w="617" w:type="dxa"/>
            <w:tcBorders>
              <w:top w:val="single" w:sz="4" w:space="0" w:color="00000A"/>
              <w:left w:val="single" w:sz="4" w:space="0" w:color="00000A"/>
              <w:bottom w:val="single" w:sz="4" w:space="0" w:color="00000A"/>
              <w:right w:val="single" w:sz="4" w:space="0" w:color="00000A"/>
            </w:tcBorders>
          </w:tcPr>
          <w:p w14:paraId="5F47FE92" w14:textId="77777777" w:rsidR="00310071" w:rsidRPr="00280125" w:rsidRDefault="00310071">
            <w:pPr>
              <w:spacing w:after="0"/>
              <w:rPr>
                <w:color w:val="00000A"/>
              </w:rPr>
            </w:pPr>
            <w:r w:rsidRPr="00280125">
              <w:lastRenderedPageBreak/>
              <w:t>10</w:t>
            </w:r>
          </w:p>
          <w:p w14:paraId="67FE10FC" w14:textId="77777777" w:rsidR="00310071" w:rsidRPr="00280125" w:rsidRDefault="00310071">
            <w:pPr>
              <w:spacing w:after="0"/>
            </w:pPr>
          </w:p>
          <w:p w14:paraId="18DE8D9C" w14:textId="77777777" w:rsidR="00310071" w:rsidRPr="00280125" w:rsidRDefault="00310071">
            <w:pPr>
              <w:spacing w:after="0"/>
            </w:pPr>
          </w:p>
          <w:p w14:paraId="2CEB4907" w14:textId="77777777" w:rsidR="00310071" w:rsidRPr="00280125" w:rsidRDefault="00310071">
            <w:pPr>
              <w:spacing w:after="0"/>
            </w:pPr>
          </w:p>
          <w:p w14:paraId="595D6397" w14:textId="77777777" w:rsidR="00310071" w:rsidRPr="00280125" w:rsidRDefault="00310071">
            <w:pPr>
              <w:spacing w:after="0"/>
            </w:pPr>
          </w:p>
          <w:p w14:paraId="6EC26DB9" w14:textId="77777777" w:rsidR="00310071" w:rsidRPr="00280125" w:rsidRDefault="00310071">
            <w:pPr>
              <w:spacing w:after="0"/>
            </w:pPr>
          </w:p>
          <w:p w14:paraId="33F83231" w14:textId="77777777" w:rsidR="00310071" w:rsidRPr="00280125" w:rsidRDefault="00310071">
            <w:pPr>
              <w:spacing w:after="0"/>
            </w:pPr>
          </w:p>
          <w:p w14:paraId="53AA4F80" w14:textId="77777777" w:rsidR="00310071" w:rsidRPr="00280125" w:rsidRDefault="00310071">
            <w:pPr>
              <w:spacing w:after="0"/>
            </w:pPr>
          </w:p>
          <w:p w14:paraId="47B8C933" w14:textId="77777777" w:rsidR="00310071" w:rsidRPr="00280125" w:rsidRDefault="00310071">
            <w:pPr>
              <w:spacing w:after="0"/>
            </w:pPr>
          </w:p>
          <w:p w14:paraId="170B925B" w14:textId="77777777" w:rsidR="00310071" w:rsidRPr="00280125" w:rsidRDefault="00310071">
            <w:pPr>
              <w:spacing w:after="0"/>
            </w:pPr>
          </w:p>
          <w:p w14:paraId="31FA64F5" w14:textId="77777777" w:rsidR="00310071" w:rsidRPr="00280125" w:rsidRDefault="00310071">
            <w:pPr>
              <w:spacing w:after="0"/>
            </w:pPr>
          </w:p>
          <w:p w14:paraId="6DFFD1CF" w14:textId="77777777" w:rsidR="00310071" w:rsidRPr="00280125" w:rsidRDefault="00310071">
            <w:pPr>
              <w:spacing w:after="0"/>
            </w:pPr>
          </w:p>
          <w:p w14:paraId="0A20E4FE" w14:textId="77777777" w:rsidR="00310071" w:rsidRPr="00280125" w:rsidRDefault="00310071">
            <w:pPr>
              <w:spacing w:after="0"/>
            </w:pPr>
          </w:p>
          <w:p w14:paraId="2AFDA23E" w14:textId="77777777" w:rsidR="00310071" w:rsidRPr="00280125" w:rsidRDefault="00310071">
            <w:pPr>
              <w:spacing w:after="0"/>
            </w:pPr>
            <w:r w:rsidRPr="00280125">
              <w:t>5</w:t>
            </w:r>
          </w:p>
          <w:p w14:paraId="5F45E051" w14:textId="77777777" w:rsidR="00310071" w:rsidRPr="00280125" w:rsidRDefault="00310071">
            <w:pPr>
              <w:spacing w:after="0"/>
            </w:pPr>
          </w:p>
          <w:p w14:paraId="16BB5B52" w14:textId="77777777" w:rsidR="00310071" w:rsidRPr="00280125" w:rsidRDefault="00310071">
            <w:pPr>
              <w:spacing w:after="0"/>
            </w:pPr>
          </w:p>
          <w:p w14:paraId="2CAB0EBD" w14:textId="77777777" w:rsidR="00310071" w:rsidRPr="00280125" w:rsidRDefault="00310071">
            <w:pPr>
              <w:spacing w:after="0"/>
            </w:pPr>
          </w:p>
          <w:p w14:paraId="39613A1C" w14:textId="77777777" w:rsidR="00310071" w:rsidRPr="00280125" w:rsidRDefault="00310071">
            <w:pPr>
              <w:spacing w:after="0"/>
            </w:pPr>
          </w:p>
          <w:p w14:paraId="61FF08A8" w14:textId="77777777" w:rsidR="00310071" w:rsidRPr="00280125" w:rsidRDefault="00310071">
            <w:pPr>
              <w:spacing w:after="0"/>
            </w:pPr>
          </w:p>
          <w:p w14:paraId="0FFBEF9F" w14:textId="77777777" w:rsidR="00310071" w:rsidRPr="00280125" w:rsidRDefault="00310071">
            <w:pPr>
              <w:spacing w:after="0"/>
            </w:pPr>
          </w:p>
          <w:p w14:paraId="4F247164" w14:textId="77777777" w:rsidR="00310071" w:rsidRPr="00280125" w:rsidRDefault="00310071">
            <w:pPr>
              <w:spacing w:after="0"/>
            </w:pPr>
          </w:p>
          <w:p w14:paraId="441EDFDF" w14:textId="77777777" w:rsidR="00310071" w:rsidRPr="00280125" w:rsidRDefault="00310071">
            <w:pPr>
              <w:spacing w:after="0"/>
            </w:pPr>
          </w:p>
          <w:p w14:paraId="6F7F3FFB" w14:textId="77777777" w:rsidR="00310071" w:rsidRPr="00280125" w:rsidRDefault="00310071">
            <w:pPr>
              <w:spacing w:after="0"/>
            </w:pPr>
          </w:p>
          <w:p w14:paraId="7FC67571" w14:textId="77777777" w:rsidR="00310071" w:rsidRPr="00280125" w:rsidRDefault="00310071">
            <w:pPr>
              <w:spacing w:after="0"/>
            </w:pPr>
          </w:p>
          <w:p w14:paraId="7B947A97" w14:textId="77777777" w:rsidR="00310071" w:rsidRPr="00280125" w:rsidRDefault="00310071">
            <w:pPr>
              <w:spacing w:after="0"/>
            </w:pPr>
          </w:p>
          <w:p w14:paraId="0A2FED84" w14:textId="77777777" w:rsidR="00310071" w:rsidRPr="00280125" w:rsidRDefault="00310071">
            <w:pPr>
              <w:spacing w:after="0"/>
            </w:pPr>
          </w:p>
          <w:p w14:paraId="6BB7A1C4" w14:textId="77777777" w:rsidR="00310071" w:rsidRPr="00280125" w:rsidRDefault="00310071">
            <w:pPr>
              <w:spacing w:after="0"/>
            </w:pPr>
          </w:p>
          <w:p w14:paraId="7EC5BA9C" w14:textId="77777777" w:rsidR="00310071" w:rsidRPr="00280125" w:rsidRDefault="00310071">
            <w:pPr>
              <w:spacing w:after="0"/>
            </w:pPr>
            <w:r w:rsidRPr="00280125">
              <w:t>10</w:t>
            </w:r>
          </w:p>
          <w:p w14:paraId="0294EDC8" w14:textId="77777777" w:rsidR="00310071" w:rsidRPr="00280125" w:rsidRDefault="00310071">
            <w:pPr>
              <w:spacing w:after="0"/>
            </w:pPr>
          </w:p>
          <w:p w14:paraId="2672D5EB" w14:textId="77777777" w:rsidR="00310071" w:rsidRPr="00280125" w:rsidRDefault="00310071">
            <w:pPr>
              <w:spacing w:after="0"/>
            </w:pPr>
          </w:p>
          <w:p w14:paraId="1E855E0F" w14:textId="77777777" w:rsidR="00310071" w:rsidRPr="00280125" w:rsidRDefault="00310071">
            <w:pPr>
              <w:spacing w:after="0"/>
            </w:pPr>
          </w:p>
          <w:p w14:paraId="7D762D14" w14:textId="77777777" w:rsidR="00310071" w:rsidRPr="00280125" w:rsidRDefault="00310071">
            <w:pPr>
              <w:spacing w:after="0"/>
            </w:pPr>
          </w:p>
          <w:p w14:paraId="39AC4AFB" w14:textId="77777777" w:rsidR="00310071" w:rsidRPr="00280125" w:rsidRDefault="00310071">
            <w:pPr>
              <w:spacing w:after="0"/>
            </w:pPr>
          </w:p>
          <w:p w14:paraId="21C55C9F" w14:textId="77777777" w:rsidR="00310071" w:rsidRPr="00280125" w:rsidRDefault="00310071">
            <w:pPr>
              <w:spacing w:after="0"/>
            </w:pPr>
          </w:p>
          <w:p w14:paraId="2B7F06A5" w14:textId="77777777" w:rsidR="00310071" w:rsidRPr="00280125" w:rsidRDefault="00310071">
            <w:pPr>
              <w:spacing w:after="0"/>
            </w:pPr>
          </w:p>
          <w:p w14:paraId="432EBB56" w14:textId="77777777" w:rsidR="00310071" w:rsidRPr="00280125" w:rsidRDefault="00310071">
            <w:pPr>
              <w:spacing w:after="0"/>
            </w:pPr>
          </w:p>
          <w:p w14:paraId="72D5B273" w14:textId="77777777" w:rsidR="00310071" w:rsidRPr="00280125" w:rsidRDefault="00310071">
            <w:pPr>
              <w:spacing w:after="0"/>
            </w:pPr>
          </w:p>
          <w:p w14:paraId="0B2BC850" w14:textId="77777777" w:rsidR="00310071" w:rsidRPr="00280125" w:rsidRDefault="00310071">
            <w:pPr>
              <w:spacing w:after="0"/>
            </w:pPr>
          </w:p>
          <w:p w14:paraId="29B05325" w14:textId="77777777" w:rsidR="00310071" w:rsidRPr="00280125" w:rsidRDefault="00310071">
            <w:pPr>
              <w:spacing w:after="0"/>
            </w:pPr>
          </w:p>
          <w:p w14:paraId="6C72811D" w14:textId="77777777" w:rsidR="00310071" w:rsidRPr="00280125" w:rsidRDefault="00310071">
            <w:pPr>
              <w:spacing w:after="0"/>
            </w:pPr>
          </w:p>
          <w:p w14:paraId="7FD02B18" w14:textId="77777777" w:rsidR="00310071" w:rsidRPr="00280125" w:rsidRDefault="00310071">
            <w:pPr>
              <w:spacing w:after="0"/>
            </w:pPr>
          </w:p>
          <w:p w14:paraId="701237C5" w14:textId="77777777" w:rsidR="00310071" w:rsidRPr="00280125" w:rsidRDefault="00310071">
            <w:pPr>
              <w:spacing w:after="0"/>
            </w:pPr>
          </w:p>
          <w:p w14:paraId="05F26ABE" w14:textId="77777777" w:rsidR="00310071" w:rsidRPr="00280125" w:rsidRDefault="00310071">
            <w:pPr>
              <w:spacing w:after="0"/>
            </w:pPr>
          </w:p>
          <w:p w14:paraId="3FF5BD56" w14:textId="77777777" w:rsidR="00310071" w:rsidRPr="00280125" w:rsidRDefault="00310071">
            <w:pPr>
              <w:spacing w:after="0"/>
            </w:pPr>
          </w:p>
          <w:p w14:paraId="516D5C91" w14:textId="77777777" w:rsidR="00310071" w:rsidRPr="00280125" w:rsidRDefault="00310071">
            <w:pPr>
              <w:spacing w:after="0"/>
            </w:pPr>
          </w:p>
          <w:p w14:paraId="6B84F5B9" w14:textId="77777777" w:rsidR="00310071" w:rsidRPr="00280125" w:rsidRDefault="00310071">
            <w:pPr>
              <w:spacing w:after="0"/>
            </w:pPr>
          </w:p>
          <w:p w14:paraId="66D3AC3F" w14:textId="77777777" w:rsidR="00310071" w:rsidRPr="00280125" w:rsidRDefault="00310071">
            <w:pPr>
              <w:spacing w:after="0"/>
            </w:pPr>
          </w:p>
          <w:p w14:paraId="6183D868" w14:textId="77777777" w:rsidR="00310071" w:rsidRPr="00280125" w:rsidRDefault="00310071">
            <w:pPr>
              <w:spacing w:after="0"/>
            </w:pPr>
          </w:p>
          <w:p w14:paraId="1A1200B9" w14:textId="77777777" w:rsidR="00310071" w:rsidRPr="00280125" w:rsidRDefault="00310071">
            <w:pPr>
              <w:spacing w:after="0"/>
            </w:pPr>
          </w:p>
          <w:p w14:paraId="3FB2851C" w14:textId="77777777" w:rsidR="00310071" w:rsidRPr="00280125" w:rsidRDefault="00310071">
            <w:pPr>
              <w:spacing w:after="0"/>
            </w:pPr>
            <w:r w:rsidRPr="00280125">
              <w:t>8</w:t>
            </w:r>
          </w:p>
          <w:p w14:paraId="3EA95D16" w14:textId="77777777" w:rsidR="00310071" w:rsidRPr="00280125" w:rsidRDefault="00310071">
            <w:pPr>
              <w:spacing w:after="0" w:line="256" w:lineRule="auto"/>
              <w:rPr>
                <w:color w:val="00000A"/>
              </w:rPr>
            </w:pPr>
          </w:p>
        </w:tc>
      </w:tr>
      <w:tr w:rsidR="00310071" w:rsidRPr="00280125" w14:paraId="70B9C26C" w14:textId="77777777" w:rsidTr="00310071">
        <w:tc>
          <w:tcPr>
            <w:tcW w:w="766" w:type="dxa"/>
            <w:tcBorders>
              <w:top w:val="single" w:sz="4" w:space="0" w:color="00000A"/>
              <w:left w:val="single" w:sz="4" w:space="0" w:color="00000A"/>
              <w:bottom w:val="single" w:sz="4" w:space="0" w:color="00000A"/>
              <w:right w:val="single" w:sz="4" w:space="0" w:color="00000A"/>
            </w:tcBorders>
          </w:tcPr>
          <w:p w14:paraId="74FD351E" w14:textId="77777777" w:rsidR="00310071" w:rsidRPr="00280125" w:rsidRDefault="00310071">
            <w:pPr>
              <w:spacing w:after="0"/>
              <w:rPr>
                <w:color w:val="00000A"/>
              </w:rPr>
            </w:pPr>
            <w:r w:rsidRPr="00280125">
              <w:lastRenderedPageBreak/>
              <w:t>Classe II</w:t>
            </w:r>
          </w:p>
          <w:p w14:paraId="30EBB4DD" w14:textId="77777777" w:rsidR="00310071" w:rsidRPr="00280125" w:rsidRDefault="00310071">
            <w:pPr>
              <w:spacing w:after="0" w:line="256" w:lineRule="auto"/>
              <w:rPr>
                <w:color w:val="00000A"/>
              </w:rPr>
            </w:pPr>
          </w:p>
        </w:tc>
        <w:tc>
          <w:tcPr>
            <w:tcW w:w="2274" w:type="dxa"/>
            <w:tcBorders>
              <w:top w:val="single" w:sz="4" w:space="0" w:color="00000A"/>
              <w:left w:val="single" w:sz="4" w:space="0" w:color="00000A"/>
              <w:bottom w:val="single" w:sz="4" w:space="0" w:color="00000A"/>
              <w:right w:val="single" w:sz="4" w:space="0" w:color="00000A"/>
            </w:tcBorders>
          </w:tcPr>
          <w:p w14:paraId="5D866184" w14:textId="77777777" w:rsidR="00310071" w:rsidRPr="00280125" w:rsidRDefault="00310071">
            <w:pPr>
              <w:spacing w:after="0"/>
              <w:rPr>
                <w:color w:val="00000A"/>
              </w:rPr>
            </w:pPr>
            <w:r w:rsidRPr="00280125">
              <w:t>- Costituzione, istituzioni dello Stato italiano, inno, bandiera</w:t>
            </w:r>
          </w:p>
          <w:p w14:paraId="0757FFFD" w14:textId="77777777" w:rsidR="00310071" w:rsidRPr="00280125" w:rsidRDefault="00310071">
            <w:pPr>
              <w:spacing w:after="0"/>
            </w:pPr>
            <w:r w:rsidRPr="00280125">
              <w:t>- Educazione al rispetto e alla valorizzazione del patrimonio culturale e dei beni pubblici comuni.</w:t>
            </w:r>
          </w:p>
          <w:p w14:paraId="56044A20" w14:textId="77777777" w:rsidR="00310071" w:rsidRPr="00280125" w:rsidRDefault="00310071">
            <w:pPr>
              <w:spacing w:after="0"/>
            </w:pPr>
            <w:r w:rsidRPr="00280125">
              <w:t>- Istituzioni dello Stato italiano, dell’Unione europea e degli organismi internazionali.</w:t>
            </w:r>
          </w:p>
          <w:p w14:paraId="7D9C96D2" w14:textId="77777777" w:rsidR="00310071" w:rsidRPr="00280125" w:rsidRDefault="00310071">
            <w:pPr>
              <w:spacing w:after="0"/>
            </w:pPr>
          </w:p>
          <w:p w14:paraId="7B52F763" w14:textId="77777777" w:rsidR="00310071" w:rsidRPr="00280125" w:rsidRDefault="00310071">
            <w:pPr>
              <w:spacing w:after="0"/>
            </w:pPr>
          </w:p>
          <w:p w14:paraId="38E98FF8" w14:textId="77777777" w:rsidR="00310071" w:rsidRPr="00280125" w:rsidRDefault="00310071">
            <w:pPr>
              <w:spacing w:after="0"/>
            </w:pPr>
          </w:p>
          <w:p w14:paraId="7344F26F" w14:textId="77777777" w:rsidR="00310071" w:rsidRPr="00280125" w:rsidRDefault="00310071">
            <w:pPr>
              <w:spacing w:after="0"/>
            </w:pPr>
          </w:p>
          <w:p w14:paraId="37158842" w14:textId="77777777" w:rsidR="00310071" w:rsidRPr="00280125" w:rsidRDefault="00310071">
            <w:pPr>
              <w:spacing w:after="0"/>
            </w:pPr>
            <w:r w:rsidRPr="00280125">
              <w:t>Europa, istituzioni dell’UE, Stati a confronto.</w:t>
            </w:r>
          </w:p>
          <w:p w14:paraId="5019103C" w14:textId="77777777" w:rsidR="00310071" w:rsidRPr="00280125" w:rsidRDefault="00310071">
            <w:pPr>
              <w:spacing w:after="0"/>
            </w:pPr>
          </w:p>
          <w:p w14:paraId="6C90B9D7" w14:textId="77777777" w:rsidR="00310071" w:rsidRPr="00280125" w:rsidRDefault="00310071">
            <w:pPr>
              <w:spacing w:after="0"/>
            </w:pPr>
          </w:p>
          <w:p w14:paraId="07366A77" w14:textId="77777777" w:rsidR="00310071" w:rsidRPr="00280125" w:rsidRDefault="00310071">
            <w:pPr>
              <w:spacing w:after="0"/>
            </w:pPr>
          </w:p>
          <w:p w14:paraId="4D9F065C" w14:textId="77777777" w:rsidR="00310071" w:rsidRPr="00280125" w:rsidRDefault="00310071">
            <w:pPr>
              <w:spacing w:after="0"/>
            </w:pPr>
          </w:p>
          <w:p w14:paraId="68C3DAED" w14:textId="77777777" w:rsidR="00310071" w:rsidRPr="00280125" w:rsidRDefault="00310071">
            <w:pPr>
              <w:spacing w:after="0"/>
            </w:pPr>
          </w:p>
          <w:p w14:paraId="3CB29854" w14:textId="77777777" w:rsidR="00310071" w:rsidRPr="00280125" w:rsidRDefault="00310071">
            <w:pPr>
              <w:spacing w:after="0"/>
            </w:pPr>
          </w:p>
          <w:p w14:paraId="2A8AAD60" w14:textId="77777777" w:rsidR="00310071" w:rsidRPr="00280125" w:rsidRDefault="00310071">
            <w:pPr>
              <w:spacing w:after="0"/>
            </w:pPr>
          </w:p>
          <w:p w14:paraId="252A1411" w14:textId="77777777" w:rsidR="00310071" w:rsidRPr="00280125" w:rsidRDefault="00310071">
            <w:pPr>
              <w:spacing w:after="0"/>
            </w:pPr>
          </w:p>
          <w:p w14:paraId="5A50A1FF" w14:textId="77777777" w:rsidR="00310071" w:rsidRPr="00280125" w:rsidRDefault="00310071">
            <w:pPr>
              <w:spacing w:after="0"/>
            </w:pPr>
          </w:p>
          <w:p w14:paraId="62639AF6" w14:textId="77777777" w:rsidR="00310071" w:rsidRPr="00280125" w:rsidRDefault="00310071">
            <w:pPr>
              <w:spacing w:after="0"/>
            </w:pPr>
          </w:p>
          <w:p w14:paraId="223CBBB7" w14:textId="77777777" w:rsidR="00310071" w:rsidRPr="00280125" w:rsidRDefault="00310071">
            <w:pPr>
              <w:spacing w:after="0"/>
            </w:pPr>
          </w:p>
          <w:p w14:paraId="0EFA27FC" w14:textId="77777777" w:rsidR="00310071" w:rsidRPr="00280125" w:rsidRDefault="00310071">
            <w:pPr>
              <w:spacing w:after="0"/>
            </w:pPr>
          </w:p>
          <w:p w14:paraId="2DDCB37B" w14:textId="77777777" w:rsidR="00310071" w:rsidRPr="00280125" w:rsidRDefault="00310071">
            <w:pPr>
              <w:spacing w:after="0"/>
            </w:pPr>
          </w:p>
          <w:p w14:paraId="06DE53B9" w14:textId="77777777" w:rsidR="00310071" w:rsidRPr="00280125" w:rsidRDefault="00310071">
            <w:pPr>
              <w:spacing w:after="0"/>
            </w:pPr>
          </w:p>
          <w:p w14:paraId="1A3E921D" w14:textId="77777777" w:rsidR="00310071" w:rsidRPr="00280125" w:rsidRDefault="00310071">
            <w:pPr>
              <w:spacing w:after="0"/>
            </w:pPr>
            <w:r w:rsidRPr="00280125">
              <w:t>I servizi per i cittadini, la solidarietà, il volontariato, il rispetto degli altri e dell’ambiente.</w:t>
            </w:r>
          </w:p>
          <w:p w14:paraId="6D7814F6" w14:textId="77777777" w:rsidR="00310071" w:rsidRPr="00280125" w:rsidRDefault="00310071">
            <w:pPr>
              <w:spacing w:after="0"/>
            </w:pPr>
          </w:p>
          <w:p w14:paraId="32C90493" w14:textId="77777777" w:rsidR="00310071" w:rsidRPr="00280125" w:rsidRDefault="00310071">
            <w:pPr>
              <w:spacing w:after="0"/>
            </w:pPr>
          </w:p>
          <w:p w14:paraId="64C141C2" w14:textId="77777777" w:rsidR="00310071" w:rsidRPr="00280125" w:rsidRDefault="00310071">
            <w:pPr>
              <w:spacing w:after="0"/>
            </w:pPr>
          </w:p>
          <w:p w14:paraId="65049ED1" w14:textId="77777777" w:rsidR="00310071" w:rsidRPr="00280125" w:rsidRDefault="00310071">
            <w:pPr>
              <w:spacing w:after="0"/>
            </w:pPr>
          </w:p>
          <w:p w14:paraId="7D4DB4FA" w14:textId="77777777" w:rsidR="00310071" w:rsidRPr="00280125" w:rsidRDefault="00310071">
            <w:pPr>
              <w:spacing w:after="0"/>
            </w:pPr>
          </w:p>
          <w:p w14:paraId="2924E118" w14:textId="77777777" w:rsidR="00310071" w:rsidRPr="00280125" w:rsidRDefault="00310071">
            <w:pPr>
              <w:spacing w:after="0"/>
            </w:pPr>
          </w:p>
          <w:p w14:paraId="06DC1C61" w14:textId="77777777" w:rsidR="00310071" w:rsidRPr="00280125" w:rsidRDefault="00310071">
            <w:pPr>
              <w:spacing w:after="0"/>
            </w:pPr>
          </w:p>
          <w:p w14:paraId="453973BA" w14:textId="77777777" w:rsidR="00310071" w:rsidRPr="00280125" w:rsidRDefault="00310071">
            <w:pPr>
              <w:spacing w:after="0"/>
            </w:pPr>
          </w:p>
          <w:p w14:paraId="48199324" w14:textId="77777777" w:rsidR="00310071" w:rsidRPr="00280125" w:rsidRDefault="00310071">
            <w:pPr>
              <w:spacing w:after="0"/>
            </w:pPr>
          </w:p>
          <w:p w14:paraId="182EAD7D" w14:textId="77777777" w:rsidR="00310071" w:rsidRPr="00280125" w:rsidRDefault="00310071">
            <w:pPr>
              <w:spacing w:after="0"/>
            </w:pPr>
          </w:p>
          <w:p w14:paraId="51C24CFB" w14:textId="77777777" w:rsidR="00310071" w:rsidRPr="00280125" w:rsidRDefault="00310071">
            <w:pPr>
              <w:spacing w:after="0"/>
            </w:pPr>
          </w:p>
          <w:p w14:paraId="26101858" w14:textId="77777777" w:rsidR="00310071" w:rsidRPr="00280125" w:rsidRDefault="00310071">
            <w:pPr>
              <w:spacing w:after="0"/>
            </w:pPr>
          </w:p>
          <w:p w14:paraId="5282B5AB" w14:textId="77777777" w:rsidR="00310071" w:rsidRPr="00280125" w:rsidRDefault="00310071">
            <w:pPr>
              <w:spacing w:after="0" w:line="256" w:lineRule="auto"/>
              <w:rPr>
                <w:color w:val="00000A"/>
              </w:rPr>
            </w:pPr>
          </w:p>
        </w:tc>
        <w:tc>
          <w:tcPr>
            <w:tcW w:w="1775" w:type="dxa"/>
            <w:tcBorders>
              <w:top w:val="single" w:sz="4" w:space="0" w:color="00000A"/>
              <w:left w:val="single" w:sz="4" w:space="0" w:color="00000A"/>
              <w:bottom w:val="single" w:sz="4" w:space="0" w:color="00000A"/>
              <w:right w:val="single" w:sz="4" w:space="0" w:color="00000A"/>
            </w:tcBorders>
          </w:tcPr>
          <w:p w14:paraId="7B8048D2" w14:textId="77777777" w:rsidR="00310071" w:rsidRPr="00280125" w:rsidRDefault="00310071">
            <w:pPr>
              <w:spacing w:after="0"/>
              <w:rPr>
                <w:b/>
                <w:color w:val="00000A"/>
              </w:rPr>
            </w:pPr>
            <w:r w:rsidRPr="00280125">
              <w:rPr>
                <w:b/>
              </w:rPr>
              <w:lastRenderedPageBreak/>
              <w:t xml:space="preserve">1.La costituzione nelle discipline scolastiche </w:t>
            </w:r>
            <w:r w:rsidRPr="00280125">
              <w:t>(percorso interdisciplinare materie coinvolte: italiano, storia, geografia, matematica, scienze, religione, tecnologia, musica, ed.</w:t>
            </w:r>
            <w:r w:rsidRPr="00280125">
              <w:rPr>
                <w:b/>
              </w:rPr>
              <w:t xml:space="preserve"> </w:t>
            </w:r>
            <w:r w:rsidRPr="00280125">
              <w:t>fisica, lingue)</w:t>
            </w:r>
          </w:p>
          <w:p w14:paraId="0376891E" w14:textId="77777777" w:rsidR="00310071" w:rsidRPr="00280125" w:rsidRDefault="00310071">
            <w:pPr>
              <w:spacing w:after="0"/>
              <w:rPr>
                <w:b/>
              </w:rPr>
            </w:pPr>
          </w:p>
          <w:p w14:paraId="7576FBDE" w14:textId="77777777" w:rsidR="00310071" w:rsidRPr="00280125" w:rsidRDefault="00310071">
            <w:pPr>
              <w:spacing w:after="0"/>
            </w:pPr>
          </w:p>
          <w:p w14:paraId="70A967C9" w14:textId="77777777" w:rsidR="00310071" w:rsidRPr="00280125" w:rsidRDefault="00310071">
            <w:pPr>
              <w:spacing w:after="0"/>
            </w:pPr>
          </w:p>
          <w:p w14:paraId="2DFF78D7" w14:textId="77777777" w:rsidR="00310071" w:rsidRPr="00280125" w:rsidRDefault="00310071">
            <w:pPr>
              <w:spacing w:after="0"/>
            </w:pPr>
          </w:p>
          <w:p w14:paraId="3CCB9C75" w14:textId="77777777" w:rsidR="00310071" w:rsidRPr="00280125" w:rsidRDefault="00310071">
            <w:pPr>
              <w:spacing w:after="0"/>
              <w:rPr>
                <w:b/>
              </w:rPr>
            </w:pPr>
            <w:r w:rsidRPr="00280125">
              <w:rPr>
                <w:b/>
              </w:rPr>
              <w:t xml:space="preserve">2.Geografia curricolare </w:t>
            </w:r>
          </w:p>
          <w:p w14:paraId="6A3E11DD" w14:textId="77777777" w:rsidR="00310071" w:rsidRPr="00280125" w:rsidRDefault="00310071">
            <w:pPr>
              <w:spacing w:after="0"/>
            </w:pPr>
          </w:p>
          <w:p w14:paraId="6A40318F" w14:textId="77777777" w:rsidR="00310071" w:rsidRPr="00280125" w:rsidRDefault="00310071">
            <w:pPr>
              <w:spacing w:after="0"/>
            </w:pPr>
          </w:p>
          <w:p w14:paraId="3BBA38D4" w14:textId="77777777" w:rsidR="00310071" w:rsidRPr="00280125" w:rsidRDefault="00310071">
            <w:pPr>
              <w:spacing w:after="0"/>
            </w:pPr>
          </w:p>
          <w:p w14:paraId="7222FCD9" w14:textId="77777777" w:rsidR="00310071" w:rsidRPr="00280125" w:rsidRDefault="00310071">
            <w:pPr>
              <w:spacing w:after="0"/>
            </w:pPr>
          </w:p>
          <w:p w14:paraId="434AF6E2" w14:textId="77777777" w:rsidR="00310071" w:rsidRPr="00280125" w:rsidRDefault="00310071">
            <w:pPr>
              <w:spacing w:after="0"/>
            </w:pPr>
          </w:p>
          <w:p w14:paraId="2DEE253A" w14:textId="77777777" w:rsidR="00310071" w:rsidRPr="00280125" w:rsidRDefault="00310071">
            <w:pPr>
              <w:spacing w:after="0"/>
            </w:pPr>
          </w:p>
          <w:p w14:paraId="2416F5D8" w14:textId="77777777" w:rsidR="00310071" w:rsidRPr="00280125" w:rsidRDefault="00310071">
            <w:pPr>
              <w:spacing w:after="0"/>
            </w:pPr>
          </w:p>
          <w:p w14:paraId="1FE215CB" w14:textId="77777777" w:rsidR="00310071" w:rsidRPr="00280125" w:rsidRDefault="00310071">
            <w:pPr>
              <w:spacing w:after="0"/>
            </w:pPr>
          </w:p>
          <w:p w14:paraId="3F6ADAAC" w14:textId="77777777" w:rsidR="00310071" w:rsidRPr="00280125" w:rsidRDefault="00310071">
            <w:pPr>
              <w:spacing w:after="0"/>
            </w:pPr>
          </w:p>
          <w:p w14:paraId="0153CEBB" w14:textId="77777777" w:rsidR="00310071" w:rsidRPr="00280125" w:rsidRDefault="00310071">
            <w:pPr>
              <w:spacing w:after="0"/>
            </w:pPr>
          </w:p>
          <w:p w14:paraId="072E9209" w14:textId="77777777" w:rsidR="00310071" w:rsidRPr="00280125" w:rsidRDefault="00310071">
            <w:pPr>
              <w:spacing w:after="0"/>
            </w:pPr>
          </w:p>
          <w:p w14:paraId="20A51C4B" w14:textId="77777777" w:rsidR="00310071" w:rsidRPr="00280125" w:rsidRDefault="00310071">
            <w:pPr>
              <w:spacing w:after="0"/>
            </w:pPr>
          </w:p>
          <w:p w14:paraId="793B30FD" w14:textId="77777777" w:rsidR="00310071" w:rsidRPr="00280125" w:rsidRDefault="00310071">
            <w:pPr>
              <w:spacing w:after="0"/>
            </w:pPr>
          </w:p>
          <w:p w14:paraId="6ED343E5" w14:textId="77777777" w:rsidR="00310071" w:rsidRPr="00280125" w:rsidRDefault="00310071">
            <w:pPr>
              <w:spacing w:after="0"/>
            </w:pPr>
          </w:p>
          <w:p w14:paraId="39E092AA" w14:textId="77777777" w:rsidR="00310071" w:rsidRPr="00280125" w:rsidRDefault="00310071">
            <w:pPr>
              <w:spacing w:after="0"/>
            </w:pPr>
          </w:p>
          <w:p w14:paraId="776761F1" w14:textId="77777777" w:rsidR="00310071" w:rsidRPr="00280125" w:rsidRDefault="00310071">
            <w:pPr>
              <w:spacing w:after="0"/>
            </w:pPr>
            <w:r w:rsidRPr="00280125">
              <w:rPr>
                <w:b/>
              </w:rPr>
              <w:t xml:space="preserve">3.Attenzione all’altro </w:t>
            </w:r>
            <w:r w:rsidRPr="00280125">
              <w:t>(religione, ed. fisica, educazione stradale, scienze-ed. ambientale)</w:t>
            </w:r>
          </w:p>
          <w:p w14:paraId="542540C1" w14:textId="77777777" w:rsidR="00310071" w:rsidRPr="00280125" w:rsidRDefault="00310071">
            <w:pPr>
              <w:spacing w:after="0"/>
            </w:pPr>
            <w:r w:rsidRPr="00280125">
              <w:t xml:space="preserve"> </w:t>
            </w:r>
          </w:p>
          <w:p w14:paraId="3431FCAA" w14:textId="77777777" w:rsidR="00310071" w:rsidRPr="00280125" w:rsidRDefault="00310071">
            <w:pPr>
              <w:spacing w:after="0"/>
            </w:pPr>
          </w:p>
          <w:p w14:paraId="7CB6C358" w14:textId="77777777" w:rsidR="00310071" w:rsidRPr="00280125" w:rsidRDefault="00310071">
            <w:pPr>
              <w:spacing w:after="0"/>
            </w:pPr>
          </w:p>
          <w:p w14:paraId="0A711303" w14:textId="77777777" w:rsidR="00310071" w:rsidRPr="00280125" w:rsidRDefault="00310071">
            <w:pPr>
              <w:spacing w:after="0"/>
            </w:pPr>
          </w:p>
          <w:p w14:paraId="2EF3204D" w14:textId="77777777" w:rsidR="00310071" w:rsidRPr="00280125" w:rsidRDefault="00310071">
            <w:pPr>
              <w:spacing w:after="0"/>
            </w:pPr>
          </w:p>
          <w:p w14:paraId="402AE504" w14:textId="77777777" w:rsidR="00310071" w:rsidRPr="00280125" w:rsidRDefault="00310071">
            <w:pPr>
              <w:spacing w:after="0"/>
            </w:pPr>
          </w:p>
          <w:p w14:paraId="48A0A963" w14:textId="77777777" w:rsidR="00310071" w:rsidRPr="00280125" w:rsidRDefault="00310071">
            <w:pPr>
              <w:spacing w:after="0"/>
            </w:pPr>
          </w:p>
          <w:p w14:paraId="568F1A1F" w14:textId="77777777" w:rsidR="00310071" w:rsidRPr="00280125" w:rsidRDefault="00310071">
            <w:pPr>
              <w:spacing w:after="0"/>
            </w:pPr>
          </w:p>
          <w:p w14:paraId="4AEA0B53" w14:textId="77777777" w:rsidR="00310071" w:rsidRPr="00280125" w:rsidRDefault="00310071">
            <w:pPr>
              <w:spacing w:after="0"/>
            </w:pPr>
          </w:p>
          <w:p w14:paraId="0FC156DB" w14:textId="77777777" w:rsidR="00310071" w:rsidRPr="00280125" w:rsidRDefault="00310071">
            <w:pPr>
              <w:spacing w:after="0"/>
            </w:pPr>
          </w:p>
          <w:p w14:paraId="072DD206" w14:textId="77777777" w:rsidR="00310071" w:rsidRPr="00280125" w:rsidRDefault="00310071">
            <w:pPr>
              <w:spacing w:after="0"/>
            </w:pPr>
          </w:p>
          <w:p w14:paraId="03DEE815" w14:textId="77777777" w:rsidR="00310071" w:rsidRPr="00280125" w:rsidRDefault="00310071">
            <w:pPr>
              <w:spacing w:after="0" w:line="256" w:lineRule="auto"/>
              <w:rPr>
                <w:color w:val="00000A"/>
              </w:rPr>
            </w:pPr>
          </w:p>
        </w:tc>
        <w:tc>
          <w:tcPr>
            <w:tcW w:w="1843" w:type="dxa"/>
            <w:tcBorders>
              <w:top w:val="single" w:sz="4" w:space="0" w:color="00000A"/>
              <w:left w:val="single" w:sz="4" w:space="0" w:color="00000A"/>
              <w:bottom w:val="single" w:sz="4" w:space="0" w:color="00000A"/>
              <w:right w:val="single" w:sz="4" w:space="0" w:color="00000A"/>
            </w:tcBorders>
          </w:tcPr>
          <w:p w14:paraId="197A0E13" w14:textId="77777777" w:rsidR="00310071" w:rsidRPr="00280125" w:rsidRDefault="00310071">
            <w:pPr>
              <w:spacing w:after="0"/>
              <w:rPr>
                <w:color w:val="00000A"/>
              </w:rPr>
            </w:pPr>
            <w:r w:rsidRPr="00280125">
              <w:lastRenderedPageBreak/>
              <w:t>Favorire l’incontro tra il mondo dei giovani, quello degli adulti e quello delle realtà istituzionali.</w:t>
            </w:r>
          </w:p>
          <w:p w14:paraId="7A7ABB53" w14:textId="77777777" w:rsidR="00310071" w:rsidRPr="00280125" w:rsidRDefault="00310071">
            <w:pPr>
              <w:spacing w:after="0"/>
            </w:pPr>
          </w:p>
          <w:p w14:paraId="517169D8" w14:textId="77777777" w:rsidR="00310071" w:rsidRPr="00280125" w:rsidRDefault="00310071">
            <w:pPr>
              <w:spacing w:after="0"/>
            </w:pPr>
          </w:p>
          <w:p w14:paraId="06F665B4" w14:textId="77777777" w:rsidR="00310071" w:rsidRPr="00280125" w:rsidRDefault="00310071">
            <w:pPr>
              <w:spacing w:after="0"/>
            </w:pPr>
          </w:p>
          <w:p w14:paraId="35A862E3" w14:textId="77777777" w:rsidR="00310071" w:rsidRPr="00280125" w:rsidRDefault="00310071">
            <w:pPr>
              <w:spacing w:after="0"/>
            </w:pPr>
          </w:p>
          <w:p w14:paraId="17E676A9" w14:textId="77777777" w:rsidR="00310071" w:rsidRPr="00280125" w:rsidRDefault="00310071">
            <w:pPr>
              <w:spacing w:after="0"/>
            </w:pPr>
          </w:p>
          <w:p w14:paraId="7F62DCD9" w14:textId="77777777" w:rsidR="00310071" w:rsidRPr="00280125" w:rsidRDefault="00310071">
            <w:pPr>
              <w:spacing w:after="0"/>
            </w:pPr>
          </w:p>
          <w:p w14:paraId="0EBF7E86" w14:textId="77777777" w:rsidR="00310071" w:rsidRPr="00280125" w:rsidRDefault="00310071">
            <w:pPr>
              <w:spacing w:after="0"/>
            </w:pPr>
          </w:p>
          <w:p w14:paraId="6365A0BC" w14:textId="77777777" w:rsidR="00310071" w:rsidRPr="00280125" w:rsidRDefault="00310071">
            <w:pPr>
              <w:spacing w:after="0"/>
            </w:pPr>
          </w:p>
          <w:p w14:paraId="4CD44621" w14:textId="77777777" w:rsidR="00310071" w:rsidRPr="00280125" w:rsidRDefault="00310071">
            <w:pPr>
              <w:spacing w:after="0"/>
            </w:pPr>
          </w:p>
          <w:p w14:paraId="0693472B" w14:textId="77777777" w:rsidR="00310071" w:rsidRPr="00280125" w:rsidRDefault="00310071">
            <w:pPr>
              <w:spacing w:after="0"/>
            </w:pPr>
          </w:p>
          <w:p w14:paraId="5B1DF4AB" w14:textId="77777777" w:rsidR="00310071" w:rsidRPr="00280125" w:rsidRDefault="00310071">
            <w:pPr>
              <w:spacing w:after="0"/>
            </w:pPr>
          </w:p>
          <w:p w14:paraId="274018DE" w14:textId="77777777" w:rsidR="00310071" w:rsidRPr="00280125" w:rsidRDefault="00310071">
            <w:pPr>
              <w:spacing w:after="0"/>
            </w:pPr>
          </w:p>
          <w:p w14:paraId="6106C0D5" w14:textId="77777777" w:rsidR="00310071" w:rsidRPr="00280125" w:rsidRDefault="00310071">
            <w:pPr>
              <w:spacing w:after="0"/>
            </w:pPr>
            <w:r w:rsidRPr="00280125">
              <w:t>- Promuovere la cittadinanza attiva e la partecipazione diretta dei giovani alla vita civile della loro comunità e al sistema della democrazia partecipativa;</w:t>
            </w:r>
          </w:p>
          <w:p w14:paraId="5B209075" w14:textId="77777777" w:rsidR="00310071" w:rsidRPr="00280125" w:rsidRDefault="00310071">
            <w:pPr>
              <w:spacing w:after="0"/>
            </w:pPr>
            <w:r w:rsidRPr="00280125">
              <w:t>- Creazione e gestione della propria identità digitale.</w:t>
            </w:r>
          </w:p>
          <w:p w14:paraId="0B52B39F" w14:textId="77777777" w:rsidR="00310071" w:rsidRPr="00280125" w:rsidRDefault="00310071">
            <w:pPr>
              <w:spacing w:after="0"/>
            </w:pPr>
          </w:p>
          <w:p w14:paraId="7EC18970" w14:textId="77777777" w:rsidR="00310071" w:rsidRPr="00280125" w:rsidRDefault="00310071">
            <w:pPr>
              <w:spacing w:after="0"/>
            </w:pPr>
          </w:p>
          <w:p w14:paraId="61C2941B" w14:textId="77777777" w:rsidR="00310071" w:rsidRPr="00280125" w:rsidRDefault="00310071">
            <w:pPr>
              <w:spacing w:after="0"/>
            </w:pPr>
            <w:r w:rsidRPr="00280125">
              <w:t>Promuovere il rispetto reciproco, la solidarietà, l’ascolto e la tolleranza tra i giovani al fine di rafforzare la coesione sociale.</w:t>
            </w:r>
          </w:p>
          <w:p w14:paraId="00B8CAEC" w14:textId="77777777" w:rsidR="00310071" w:rsidRPr="00280125" w:rsidRDefault="00310071">
            <w:pPr>
              <w:spacing w:after="0"/>
            </w:pPr>
            <w:r w:rsidRPr="00280125">
              <w:t>- Educazione ambientale.</w:t>
            </w:r>
          </w:p>
          <w:p w14:paraId="4C4D5D8E" w14:textId="77777777" w:rsidR="00310071" w:rsidRPr="00280125" w:rsidRDefault="00310071">
            <w:pPr>
              <w:spacing w:after="0"/>
            </w:pPr>
            <w:r w:rsidRPr="00280125">
              <w:t>- Conoscenza e salvaguardia del patrimonio naturalistico locale e globale.</w:t>
            </w:r>
          </w:p>
          <w:p w14:paraId="4F0AF5AA" w14:textId="77777777" w:rsidR="00310071" w:rsidRPr="00280125" w:rsidRDefault="00310071">
            <w:pPr>
              <w:spacing w:after="0"/>
            </w:pPr>
            <w:r w:rsidRPr="00280125">
              <w:t>- Sviluppo sostenibile.</w:t>
            </w:r>
          </w:p>
          <w:p w14:paraId="727F6155" w14:textId="77777777" w:rsidR="00310071" w:rsidRPr="00280125" w:rsidRDefault="00310071">
            <w:pPr>
              <w:spacing w:after="0"/>
            </w:pPr>
            <w:r w:rsidRPr="00280125">
              <w:t xml:space="preserve"> </w:t>
            </w:r>
          </w:p>
          <w:p w14:paraId="1BC5ED45" w14:textId="77777777" w:rsidR="00310071" w:rsidRPr="00280125" w:rsidRDefault="00310071">
            <w:pPr>
              <w:spacing w:after="0"/>
            </w:pPr>
          </w:p>
          <w:p w14:paraId="132C3F6B" w14:textId="77777777" w:rsidR="00310071" w:rsidRPr="00280125" w:rsidRDefault="00310071">
            <w:pPr>
              <w:pStyle w:val="Testopreformattato"/>
              <w:rPr>
                <w:rFonts w:ascii="Calibri" w:hAnsi="Calibri"/>
                <w:color w:val="000000"/>
                <w:sz w:val="22"/>
                <w:szCs w:val="22"/>
              </w:rPr>
            </w:pPr>
          </w:p>
        </w:tc>
        <w:tc>
          <w:tcPr>
            <w:tcW w:w="1842" w:type="dxa"/>
            <w:tcBorders>
              <w:top w:val="single" w:sz="4" w:space="0" w:color="00000A"/>
              <w:left w:val="single" w:sz="4" w:space="0" w:color="00000A"/>
              <w:bottom w:val="single" w:sz="4" w:space="0" w:color="00000A"/>
              <w:right w:val="single" w:sz="4" w:space="0" w:color="00000A"/>
            </w:tcBorders>
          </w:tcPr>
          <w:p w14:paraId="2389AD10" w14:textId="77777777" w:rsidR="00310071" w:rsidRPr="00280125" w:rsidRDefault="00310071">
            <w:pPr>
              <w:spacing w:after="0"/>
              <w:rPr>
                <w:color w:val="00000A"/>
              </w:rPr>
            </w:pPr>
            <w:r w:rsidRPr="00280125">
              <w:lastRenderedPageBreak/>
              <w:t>- Competenza sociale e civica in materia di cittadinanza.</w:t>
            </w:r>
          </w:p>
          <w:p w14:paraId="73C0F356" w14:textId="77777777" w:rsidR="00310071" w:rsidRPr="00280125" w:rsidRDefault="00310071">
            <w:pPr>
              <w:spacing w:after="0"/>
            </w:pPr>
            <w:r w:rsidRPr="00280125">
              <w:t xml:space="preserve">- Competenza personale, sociale e capacità di imparare ad </w:t>
            </w:r>
            <w:proofErr w:type="gramStart"/>
            <w:r w:rsidRPr="00280125">
              <w:t>imparare .</w:t>
            </w:r>
            <w:proofErr w:type="gramEnd"/>
          </w:p>
          <w:p w14:paraId="4C4410BE" w14:textId="77777777" w:rsidR="00310071" w:rsidRPr="00280125" w:rsidRDefault="00310071">
            <w:pPr>
              <w:spacing w:after="0"/>
            </w:pPr>
          </w:p>
          <w:p w14:paraId="6A433571" w14:textId="77777777" w:rsidR="00310071" w:rsidRPr="00280125" w:rsidRDefault="00310071">
            <w:pPr>
              <w:spacing w:after="0"/>
            </w:pPr>
          </w:p>
          <w:p w14:paraId="2F6629E3" w14:textId="77777777" w:rsidR="00310071" w:rsidRPr="00280125" w:rsidRDefault="00310071">
            <w:pPr>
              <w:spacing w:after="0"/>
            </w:pPr>
          </w:p>
          <w:p w14:paraId="7D61AA46" w14:textId="77777777" w:rsidR="00310071" w:rsidRPr="00280125" w:rsidRDefault="00310071">
            <w:pPr>
              <w:spacing w:after="0"/>
            </w:pPr>
          </w:p>
          <w:p w14:paraId="26CE4434" w14:textId="77777777" w:rsidR="00310071" w:rsidRPr="00280125" w:rsidRDefault="00310071">
            <w:pPr>
              <w:spacing w:after="0"/>
            </w:pPr>
          </w:p>
          <w:p w14:paraId="521B53A2" w14:textId="77777777" w:rsidR="00310071" w:rsidRPr="00280125" w:rsidRDefault="00310071">
            <w:pPr>
              <w:spacing w:after="0"/>
            </w:pPr>
          </w:p>
          <w:p w14:paraId="7D645865" w14:textId="77777777" w:rsidR="00310071" w:rsidRPr="00280125" w:rsidRDefault="00310071">
            <w:pPr>
              <w:spacing w:after="0"/>
            </w:pPr>
          </w:p>
          <w:p w14:paraId="0DA02623" w14:textId="77777777" w:rsidR="00310071" w:rsidRPr="00280125" w:rsidRDefault="00310071">
            <w:pPr>
              <w:spacing w:after="0"/>
            </w:pPr>
          </w:p>
          <w:p w14:paraId="53E3C18A" w14:textId="77777777" w:rsidR="00310071" w:rsidRPr="00280125" w:rsidRDefault="00310071">
            <w:pPr>
              <w:spacing w:after="0"/>
            </w:pPr>
          </w:p>
          <w:p w14:paraId="6384A725" w14:textId="77777777" w:rsidR="00310071" w:rsidRPr="00280125" w:rsidRDefault="00310071">
            <w:pPr>
              <w:spacing w:after="0"/>
            </w:pPr>
          </w:p>
          <w:p w14:paraId="730D1260" w14:textId="77777777" w:rsidR="00310071" w:rsidRPr="00280125" w:rsidRDefault="00310071">
            <w:pPr>
              <w:spacing w:after="0"/>
            </w:pPr>
            <w:r w:rsidRPr="00280125">
              <w:t>Competenza digitale.</w:t>
            </w:r>
          </w:p>
          <w:p w14:paraId="5786E835" w14:textId="77777777" w:rsidR="00310071" w:rsidRPr="00280125" w:rsidRDefault="00310071">
            <w:pPr>
              <w:spacing w:after="0"/>
            </w:pPr>
          </w:p>
          <w:p w14:paraId="6D87127E" w14:textId="77777777" w:rsidR="00310071" w:rsidRPr="00280125" w:rsidRDefault="00310071">
            <w:pPr>
              <w:spacing w:after="0"/>
            </w:pPr>
          </w:p>
          <w:p w14:paraId="71DD526C" w14:textId="77777777" w:rsidR="00310071" w:rsidRPr="00280125" w:rsidRDefault="00310071">
            <w:pPr>
              <w:spacing w:after="0"/>
            </w:pPr>
          </w:p>
          <w:p w14:paraId="52AFF3BE" w14:textId="77777777" w:rsidR="00310071" w:rsidRPr="00280125" w:rsidRDefault="00310071">
            <w:pPr>
              <w:spacing w:after="0"/>
            </w:pPr>
          </w:p>
          <w:p w14:paraId="43269943" w14:textId="77777777" w:rsidR="00310071" w:rsidRPr="00280125" w:rsidRDefault="00310071">
            <w:pPr>
              <w:spacing w:after="0"/>
            </w:pPr>
          </w:p>
          <w:p w14:paraId="3AD285FE" w14:textId="77777777" w:rsidR="00310071" w:rsidRPr="00280125" w:rsidRDefault="00310071">
            <w:pPr>
              <w:spacing w:after="0"/>
            </w:pPr>
          </w:p>
          <w:p w14:paraId="396B3545" w14:textId="77777777" w:rsidR="00310071" w:rsidRPr="00280125" w:rsidRDefault="00310071">
            <w:pPr>
              <w:spacing w:after="0"/>
            </w:pPr>
          </w:p>
          <w:p w14:paraId="60E7634B" w14:textId="77777777" w:rsidR="00310071" w:rsidRPr="00280125" w:rsidRDefault="00310071">
            <w:pPr>
              <w:spacing w:after="0"/>
            </w:pPr>
          </w:p>
          <w:p w14:paraId="27D91C2C" w14:textId="77777777" w:rsidR="00310071" w:rsidRPr="00280125" w:rsidRDefault="00310071">
            <w:pPr>
              <w:spacing w:after="0"/>
            </w:pPr>
          </w:p>
          <w:p w14:paraId="4F1A9B5A" w14:textId="77777777" w:rsidR="00310071" w:rsidRPr="00280125" w:rsidRDefault="00310071">
            <w:pPr>
              <w:spacing w:after="0" w:line="240" w:lineRule="auto"/>
              <w:rPr>
                <w:rFonts w:cs="Calibri"/>
                <w:lang w:eastAsia="it-IT"/>
              </w:rPr>
            </w:pPr>
          </w:p>
          <w:p w14:paraId="4AC69D97" w14:textId="77777777" w:rsidR="00310071" w:rsidRPr="00280125" w:rsidRDefault="00310071">
            <w:pPr>
              <w:spacing w:after="0" w:line="240" w:lineRule="auto"/>
              <w:rPr>
                <w:rFonts w:cs="Calibri"/>
                <w:lang w:eastAsia="it-IT"/>
              </w:rPr>
            </w:pPr>
          </w:p>
          <w:p w14:paraId="40989826" w14:textId="77777777" w:rsidR="00310071" w:rsidRPr="00280125" w:rsidRDefault="00310071">
            <w:pPr>
              <w:spacing w:after="0" w:line="240" w:lineRule="auto"/>
              <w:rPr>
                <w:rFonts w:cs="Calibri"/>
                <w:lang w:eastAsia="it-IT"/>
              </w:rPr>
            </w:pPr>
          </w:p>
          <w:p w14:paraId="3911D208" w14:textId="77777777" w:rsidR="00310071" w:rsidRPr="00280125" w:rsidRDefault="00310071">
            <w:pPr>
              <w:spacing w:after="0" w:line="240" w:lineRule="auto"/>
              <w:rPr>
                <w:rFonts w:cs="Calibri"/>
                <w:lang w:eastAsia="it-IT"/>
              </w:rPr>
            </w:pPr>
          </w:p>
          <w:p w14:paraId="7BB349C8" w14:textId="77777777" w:rsidR="00310071" w:rsidRPr="00280125" w:rsidRDefault="00310071">
            <w:pPr>
              <w:spacing w:after="0" w:line="240" w:lineRule="auto"/>
              <w:rPr>
                <w:rFonts w:cs="Calibri"/>
                <w:lang w:eastAsia="it-IT"/>
              </w:rPr>
            </w:pPr>
          </w:p>
          <w:p w14:paraId="2822656F" w14:textId="77777777" w:rsidR="00310071" w:rsidRPr="00280125" w:rsidRDefault="00310071">
            <w:pPr>
              <w:spacing w:after="0" w:line="240" w:lineRule="auto"/>
              <w:rPr>
                <w:rFonts w:cs="Calibri"/>
                <w:lang w:eastAsia="it-IT"/>
              </w:rPr>
            </w:pPr>
          </w:p>
          <w:p w14:paraId="4A9A1CD4" w14:textId="77777777" w:rsidR="00310071" w:rsidRPr="00280125" w:rsidRDefault="00310071">
            <w:pPr>
              <w:spacing w:after="0" w:line="240" w:lineRule="auto"/>
              <w:rPr>
                <w:rFonts w:cs="Calibri"/>
                <w:lang w:eastAsia="it-IT"/>
              </w:rPr>
            </w:pPr>
          </w:p>
          <w:p w14:paraId="1550D220" w14:textId="77777777" w:rsidR="00310071" w:rsidRPr="00280125" w:rsidRDefault="00310071">
            <w:pPr>
              <w:spacing w:after="0" w:line="240" w:lineRule="auto"/>
              <w:rPr>
                <w:rFonts w:cs="Calibri"/>
                <w:lang w:eastAsia="it-IT"/>
              </w:rPr>
            </w:pPr>
            <w:r w:rsidRPr="00280125">
              <w:rPr>
                <w:rFonts w:cs="Calibri"/>
                <w:lang w:eastAsia="it-IT"/>
              </w:rPr>
              <w:t>Competenza in materia di consapevolezza ed espressioni culturali.</w:t>
            </w:r>
          </w:p>
          <w:p w14:paraId="5899D8AF" w14:textId="77777777" w:rsidR="00310071" w:rsidRPr="00280125" w:rsidRDefault="00310071">
            <w:pPr>
              <w:pStyle w:val="Testopreformattato"/>
            </w:pPr>
          </w:p>
          <w:p w14:paraId="211AA138" w14:textId="77777777" w:rsidR="00310071" w:rsidRPr="00280125" w:rsidRDefault="00310071">
            <w:pPr>
              <w:pStyle w:val="Testopreformattato"/>
            </w:pPr>
          </w:p>
          <w:p w14:paraId="15A7AD8C" w14:textId="77777777" w:rsidR="00310071" w:rsidRPr="00280125" w:rsidRDefault="00310071">
            <w:pPr>
              <w:pStyle w:val="Testopreformattato"/>
            </w:pPr>
          </w:p>
          <w:p w14:paraId="5CB9A348" w14:textId="77777777" w:rsidR="00310071" w:rsidRPr="00280125" w:rsidRDefault="00310071">
            <w:pPr>
              <w:pStyle w:val="Testopreformattato"/>
            </w:pPr>
          </w:p>
          <w:p w14:paraId="58B9EFAD" w14:textId="77777777" w:rsidR="00310071" w:rsidRPr="00280125" w:rsidRDefault="00310071">
            <w:pPr>
              <w:pStyle w:val="Testopreformattato"/>
            </w:pPr>
          </w:p>
          <w:p w14:paraId="702C969D" w14:textId="77777777" w:rsidR="00310071" w:rsidRPr="00280125" w:rsidRDefault="00310071">
            <w:pPr>
              <w:pStyle w:val="Testopreformattato"/>
            </w:pPr>
          </w:p>
          <w:p w14:paraId="799AEBE9" w14:textId="77777777" w:rsidR="00310071" w:rsidRPr="00280125" w:rsidRDefault="00310071">
            <w:pPr>
              <w:pStyle w:val="Testopreformattato"/>
            </w:pPr>
          </w:p>
          <w:p w14:paraId="4759329E" w14:textId="77777777" w:rsidR="00310071" w:rsidRPr="00280125" w:rsidRDefault="00310071">
            <w:pPr>
              <w:pStyle w:val="Testopreformattato"/>
            </w:pPr>
          </w:p>
          <w:p w14:paraId="43F7C3AB" w14:textId="77777777" w:rsidR="00310071" w:rsidRPr="00280125" w:rsidRDefault="00310071">
            <w:pPr>
              <w:pStyle w:val="Testopreformattato"/>
            </w:pPr>
          </w:p>
          <w:p w14:paraId="131A6305" w14:textId="77777777" w:rsidR="00310071" w:rsidRPr="00280125" w:rsidRDefault="00310071">
            <w:pPr>
              <w:pStyle w:val="Testopreformattato"/>
              <w:rPr>
                <w:rFonts w:ascii="Calibri" w:hAnsi="Calibri"/>
                <w:color w:val="000000"/>
                <w:sz w:val="22"/>
                <w:szCs w:val="22"/>
              </w:rPr>
            </w:pPr>
          </w:p>
        </w:tc>
        <w:tc>
          <w:tcPr>
            <w:tcW w:w="2552" w:type="dxa"/>
            <w:tcBorders>
              <w:top w:val="single" w:sz="4" w:space="0" w:color="00000A"/>
              <w:left w:val="single" w:sz="4" w:space="0" w:color="00000A"/>
              <w:bottom w:val="single" w:sz="4" w:space="0" w:color="00000A"/>
              <w:right w:val="single" w:sz="4" w:space="0" w:color="00000A"/>
            </w:tcBorders>
          </w:tcPr>
          <w:p w14:paraId="76557FDE" w14:textId="77777777" w:rsidR="00310071" w:rsidRPr="00280125" w:rsidRDefault="00310071">
            <w:pPr>
              <w:spacing w:after="0"/>
              <w:rPr>
                <w:color w:val="00000A"/>
              </w:rPr>
            </w:pPr>
            <w:r w:rsidRPr="00280125">
              <w:lastRenderedPageBreak/>
              <w:t xml:space="preserve">Progetto interdisciplinare volto allo studio della storia della Costituzione e allo studio attivo delle norme di questa, affrontate nei loro aspetti linguistici, artistici e scientifici, con particolare attenzione al principio dell’uguaglianza. </w:t>
            </w:r>
          </w:p>
          <w:p w14:paraId="49176BAC" w14:textId="77777777" w:rsidR="00310071" w:rsidRPr="00280125" w:rsidRDefault="00310071">
            <w:pPr>
              <w:spacing w:after="0"/>
            </w:pPr>
          </w:p>
          <w:p w14:paraId="228A816C" w14:textId="77777777" w:rsidR="00310071" w:rsidRPr="00280125" w:rsidRDefault="00310071">
            <w:pPr>
              <w:spacing w:after="0"/>
            </w:pPr>
          </w:p>
          <w:p w14:paraId="3693E134" w14:textId="77777777" w:rsidR="00310071" w:rsidRPr="00280125" w:rsidRDefault="00310071">
            <w:pPr>
              <w:spacing w:after="0"/>
            </w:pPr>
          </w:p>
          <w:p w14:paraId="623360FB" w14:textId="77777777" w:rsidR="00310071" w:rsidRPr="00280125" w:rsidRDefault="00310071">
            <w:pPr>
              <w:spacing w:after="0"/>
            </w:pPr>
          </w:p>
          <w:p w14:paraId="681C55E6" w14:textId="77777777" w:rsidR="00310071" w:rsidRPr="00280125" w:rsidRDefault="00310071">
            <w:pPr>
              <w:spacing w:after="0"/>
            </w:pPr>
          </w:p>
          <w:p w14:paraId="221834CB" w14:textId="77777777" w:rsidR="00310071" w:rsidRPr="00280125" w:rsidRDefault="00310071">
            <w:pPr>
              <w:spacing w:after="0"/>
            </w:pPr>
          </w:p>
          <w:p w14:paraId="15AE1A3A" w14:textId="77777777" w:rsidR="00310071" w:rsidRPr="00280125" w:rsidRDefault="00310071">
            <w:pPr>
              <w:spacing w:after="0"/>
            </w:pPr>
          </w:p>
          <w:p w14:paraId="5330EBAD" w14:textId="77777777" w:rsidR="00310071" w:rsidRPr="00280125" w:rsidRDefault="00310071">
            <w:pPr>
              <w:spacing w:after="0"/>
            </w:pPr>
          </w:p>
          <w:p w14:paraId="16CE2610" w14:textId="77777777" w:rsidR="00310071" w:rsidRPr="00280125" w:rsidRDefault="00310071">
            <w:pPr>
              <w:spacing w:after="0"/>
            </w:pPr>
          </w:p>
          <w:p w14:paraId="7D9701F6" w14:textId="77777777" w:rsidR="00310071" w:rsidRPr="00280125" w:rsidRDefault="00310071">
            <w:pPr>
              <w:spacing w:after="0"/>
            </w:pPr>
            <w:r w:rsidRPr="00280125">
              <w:t>Il concetto di Europa, le istituzioni dell’Unione Europea, la cultura europea, identità nazionale e indipendenza, con produzione di ppt e ricerche legate agli Stati d’Europa.</w:t>
            </w:r>
          </w:p>
          <w:p w14:paraId="25332584" w14:textId="77777777" w:rsidR="00310071" w:rsidRPr="00280125" w:rsidRDefault="00310071">
            <w:pPr>
              <w:spacing w:after="0"/>
            </w:pPr>
          </w:p>
          <w:p w14:paraId="36330934" w14:textId="77777777" w:rsidR="00310071" w:rsidRPr="00280125" w:rsidRDefault="00310071">
            <w:pPr>
              <w:spacing w:after="0"/>
            </w:pPr>
          </w:p>
          <w:p w14:paraId="5EF4D7F8" w14:textId="77777777" w:rsidR="00310071" w:rsidRPr="00280125" w:rsidRDefault="00310071">
            <w:pPr>
              <w:spacing w:after="0"/>
            </w:pPr>
          </w:p>
          <w:p w14:paraId="720E3B41" w14:textId="77777777" w:rsidR="00310071" w:rsidRPr="00280125" w:rsidRDefault="00310071">
            <w:pPr>
              <w:spacing w:after="0"/>
            </w:pPr>
          </w:p>
          <w:p w14:paraId="2704179D" w14:textId="77777777" w:rsidR="00310071" w:rsidRPr="00280125" w:rsidRDefault="00310071">
            <w:pPr>
              <w:spacing w:after="0"/>
            </w:pPr>
          </w:p>
          <w:p w14:paraId="630AA432" w14:textId="77777777" w:rsidR="00310071" w:rsidRPr="00280125" w:rsidRDefault="00310071">
            <w:pPr>
              <w:spacing w:after="0"/>
            </w:pPr>
          </w:p>
          <w:p w14:paraId="2A49FAEA" w14:textId="77777777" w:rsidR="00310071" w:rsidRPr="00280125" w:rsidRDefault="00310071">
            <w:pPr>
              <w:spacing w:after="0"/>
            </w:pPr>
          </w:p>
          <w:p w14:paraId="732BBA4C" w14:textId="77777777" w:rsidR="00310071" w:rsidRPr="00280125" w:rsidRDefault="00310071">
            <w:pPr>
              <w:spacing w:after="0"/>
            </w:pPr>
          </w:p>
          <w:p w14:paraId="6F96E6E6" w14:textId="77777777" w:rsidR="00310071" w:rsidRPr="00280125" w:rsidRDefault="00310071">
            <w:pPr>
              <w:spacing w:after="0"/>
            </w:pPr>
          </w:p>
          <w:p w14:paraId="0B24F7F9" w14:textId="77777777" w:rsidR="00310071" w:rsidRPr="00280125" w:rsidRDefault="00310071">
            <w:pPr>
              <w:spacing w:after="0" w:line="256" w:lineRule="auto"/>
              <w:rPr>
                <w:color w:val="00000A"/>
              </w:rPr>
            </w:pPr>
            <w:r w:rsidRPr="00280125">
              <w:t>Sportello di ascolto, visione di film e riflessione attiva e partecipata, attività legate alla sensibilizzazione dei ragazzi nei confronti del prossimo. Attenzione all’altro significa anche rispettare il mondo che ci circonda, verranno perciò portate avanti le attività del riciclo, della consulta ambientale e della raccolta differenziata in scienze. Nell’ottica del rispetto dell’altro verranno attivati anche percorsi di ed. stradale per avvicinare i ragazzi al codice della strada e imparare le buone norme di comportamento.</w:t>
            </w:r>
          </w:p>
        </w:tc>
        <w:tc>
          <w:tcPr>
            <w:tcW w:w="617" w:type="dxa"/>
            <w:tcBorders>
              <w:top w:val="single" w:sz="4" w:space="0" w:color="00000A"/>
              <w:left w:val="single" w:sz="4" w:space="0" w:color="00000A"/>
              <w:bottom w:val="single" w:sz="4" w:space="0" w:color="00000A"/>
              <w:right w:val="single" w:sz="4" w:space="0" w:color="00000A"/>
            </w:tcBorders>
          </w:tcPr>
          <w:p w14:paraId="2449CD05" w14:textId="77777777" w:rsidR="00310071" w:rsidRPr="00280125" w:rsidRDefault="00310071">
            <w:pPr>
              <w:spacing w:after="0"/>
              <w:rPr>
                <w:color w:val="00000A"/>
              </w:rPr>
            </w:pPr>
            <w:r w:rsidRPr="00280125">
              <w:lastRenderedPageBreak/>
              <w:t>15</w:t>
            </w:r>
          </w:p>
          <w:p w14:paraId="3E4B102F" w14:textId="77777777" w:rsidR="00310071" w:rsidRPr="00280125" w:rsidRDefault="00310071">
            <w:pPr>
              <w:spacing w:after="0"/>
            </w:pPr>
          </w:p>
          <w:p w14:paraId="60B8ACF8" w14:textId="77777777" w:rsidR="00310071" w:rsidRPr="00280125" w:rsidRDefault="00310071">
            <w:pPr>
              <w:spacing w:after="0"/>
            </w:pPr>
          </w:p>
          <w:p w14:paraId="27D09464" w14:textId="77777777" w:rsidR="00310071" w:rsidRPr="00280125" w:rsidRDefault="00310071">
            <w:pPr>
              <w:spacing w:after="0"/>
            </w:pPr>
          </w:p>
          <w:p w14:paraId="07D98232" w14:textId="77777777" w:rsidR="00310071" w:rsidRPr="00280125" w:rsidRDefault="00310071">
            <w:pPr>
              <w:spacing w:after="0"/>
            </w:pPr>
          </w:p>
          <w:p w14:paraId="3E645EAD" w14:textId="77777777" w:rsidR="00310071" w:rsidRPr="00280125" w:rsidRDefault="00310071">
            <w:pPr>
              <w:spacing w:after="0"/>
            </w:pPr>
          </w:p>
          <w:p w14:paraId="2B90FAA0" w14:textId="77777777" w:rsidR="00310071" w:rsidRPr="00280125" w:rsidRDefault="00310071">
            <w:pPr>
              <w:spacing w:after="0"/>
            </w:pPr>
          </w:p>
          <w:p w14:paraId="73EB958D" w14:textId="77777777" w:rsidR="00310071" w:rsidRPr="00280125" w:rsidRDefault="00310071">
            <w:pPr>
              <w:spacing w:after="0"/>
            </w:pPr>
          </w:p>
          <w:p w14:paraId="2FD542BA" w14:textId="77777777" w:rsidR="00310071" w:rsidRPr="00280125" w:rsidRDefault="00310071">
            <w:pPr>
              <w:spacing w:after="0"/>
            </w:pPr>
          </w:p>
          <w:p w14:paraId="236DA0D4" w14:textId="77777777" w:rsidR="00310071" w:rsidRPr="00280125" w:rsidRDefault="00310071">
            <w:pPr>
              <w:spacing w:after="0"/>
            </w:pPr>
          </w:p>
          <w:p w14:paraId="3FBFB4E4" w14:textId="77777777" w:rsidR="00310071" w:rsidRPr="00280125" w:rsidRDefault="00310071">
            <w:pPr>
              <w:spacing w:after="0"/>
            </w:pPr>
          </w:p>
          <w:p w14:paraId="388B5A6E" w14:textId="77777777" w:rsidR="00310071" w:rsidRPr="00280125" w:rsidRDefault="00310071">
            <w:pPr>
              <w:spacing w:after="0"/>
            </w:pPr>
          </w:p>
          <w:p w14:paraId="5519125D" w14:textId="77777777" w:rsidR="00310071" w:rsidRPr="00280125" w:rsidRDefault="00310071">
            <w:pPr>
              <w:spacing w:after="0"/>
            </w:pPr>
          </w:p>
          <w:p w14:paraId="3DE262E9" w14:textId="77777777" w:rsidR="00310071" w:rsidRPr="00280125" w:rsidRDefault="00310071">
            <w:pPr>
              <w:spacing w:after="0"/>
            </w:pPr>
          </w:p>
          <w:p w14:paraId="30F9586A" w14:textId="77777777" w:rsidR="00310071" w:rsidRPr="00280125" w:rsidRDefault="00310071">
            <w:pPr>
              <w:spacing w:after="0"/>
            </w:pPr>
          </w:p>
          <w:p w14:paraId="68C1B731" w14:textId="77777777" w:rsidR="00310071" w:rsidRPr="00280125" w:rsidRDefault="00310071">
            <w:pPr>
              <w:spacing w:after="0"/>
            </w:pPr>
          </w:p>
          <w:p w14:paraId="6A9DC716" w14:textId="77777777" w:rsidR="00310071" w:rsidRPr="00280125" w:rsidRDefault="00310071">
            <w:pPr>
              <w:spacing w:after="0"/>
            </w:pPr>
          </w:p>
          <w:p w14:paraId="41EB9399" w14:textId="77777777" w:rsidR="00310071" w:rsidRPr="00280125" w:rsidRDefault="00310071">
            <w:pPr>
              <w:spacing w:after="0"/>
            </w:pPr>
          </w:p>
          <w:p w14:paraId="058A310C" w14:textId="77777777" w:rsidR="00310071" w:rsidRPr="00280125" w:rsidRDefault="00310071">
            <w:pPr>
              <w:spacing w:after="0"/>
            </w:pPr>
          </w:p>
          <w:p w14:paraId="21885262" w14:textId="77777777" w:rsidR="00310071" w:rsidRPr="00280125" w:rsidRDefault="00310071">
            <w:pPr>
              <w:spacing w:after="0"/>
            </w:pPr>
            <w:r w:rsidRPr="00280125">
              <w:t>10</w:t>
            </w:r>
          </w:p>
          <w:p w14:paraId="05CD35D9" w14:textId="77777777" w:rsidR="00310071" w:rsidRPr="00280125" w:rsidRDefault="00310071">
            <w:pPr>
              <w:spacing w:after="0"/>
            </w:pPr>
          </w:p>
          <w:p w14:paraId="2C977ACF" w14:textId="77777777" w:rsidR="00310071" w:rsidRPr="00280125" w:rsidRDefault="00310071">
            <w:pPr>
              <w:spacing w:after="0"/>
            </w:pPr>
          </w:p>
          <w:p w14:paraId="4A4F1AC9" w14:textId="77777777" w:rsidR="00310071" w:rsidRPr="00280125" w:rsidRDefault="00310071">
            <w:pPr>
              <w:spacing w:after="0"/>
            </w:pPr>
          </w:p>
          <w:p w14:paraId="57C364B7" w14:textId="77777777" w:rsidR="00310071" w:rsidRPr="00280125" w:rsidRDefault="00310071">
            <w:pPr>
              <w:spacing w:after="0"/>
            </w:pPr>
          </w:p>
          <w:p w14:paraId="7DFB9632" w14:textId="77777777" w:rsidR="00310071" w:rsidRPr="00280125" w:rsidRDefault="00310071">
            <w:pPr>
              <w:spacing w:after="0"/>
            </w:pPr>
          </w:p>
          <w:p w14:paraId="37BDF493" w14:textId="77777777" w:rsidR="00310071" w:rsidRPr="00280125" w:rsidRDefault="00310071">
            <w:pPr>
              <w:spacing w:after="0"/>
            </w:pPr>
          </w:p>
          <w:p w14:paraId="0D5C8159" w14:textId="77777777" w:rsidR="00310071" w:rsidRPr="00280125" w:rsidRDefault="00310071">
            <w:pPr>
              <w:spacing w:after="0"/>
            </w:pPr>
          </w:p>
          <w:p w14:paraId="30DAF3EC" w14:textId="77777777" w:rsidR="00310071" w:rsidRPr="00280125" w:rsidRDefault="00310071">
            <w:pPr>
              <w:spacing w:after="0"/>
            </w:pPr>
          </w:p>
          <w:p w14:paraId="5ACC6E3D" w14:textId="77777777" w:rsidR="00310071" w:rsidRPr="00280125" w:rsidRDefault="00310071">
            <w:pPr>
              <w:spacing w:after="0"/>
            </w:pPr>
          </w:p>
          <w:p w14:paraId="6FADFB44" w14:textId="77777777" w:rsidR="00310071" w:rsidRPr="00280125" w:rsidRDefault="00310071">
            <w:pPr>
              <w:spacing w:after="0"/>
            </w:pPr>
          </w:p>
          <w:p w14:paraId="008D4922" w14:textId="77777777" w:rsidR="00310071" w:rsidRPr="00280125" w:rsidRDefault="00310071">
            <w:pPr>
              <w:spacing w:after="0"/>
            </w:pPr>
          </w:p>
          <w:p w14:paraId="473B4058" w14:textId="77777777" w:rsidR="00310071" w:rsidRPr="00280125" w:rsidRDefault="00310071">
            <w:pPr>
              <w:spacing w:after="0"/>
            </w:pPr>
          </w:p>
          <w:p w14:paraId="47204324" w14:textId="77777777" w:rsidR="00310071" w:rsidRPr="00280125" w:rsidRDefault="00310071">
            <w:pPr>
              <w:spacing w:after="0"/>
            </w:pPr>
          </w:p>
          <w:p w14:paraId="3BBC92D8" w14:textId="77777777" w:rsidR="00310071" w:rsidRPr="00280125" w:rsidRDefault="00310071">
            <w:pPr>
              <w:spacing w:after="0"/>
            </w:pPr>
          </w:p>
          <w:p w14:paraId="4C5A4F58" w14:textId="77777777" w:rsidR="00310071" w:rsidRPr="00280125" w:rsidRDefault="00310071">
            <w:pPr>
              <w:spacing w:after="0"/>
            </w:pPr>
          </w:p>
          <w:p w14:paraId="3FA2CBDE" w14:textId="77777777" w:rsidR="00310071" w:rsidRPr="00280125" w:rsidRDefault="00310071">
            <w:pPr>
              <w:spacing w:after="0"/>
            </w:pPr>
          </w:p>
          <w:p w14:paraId="6373E8E0" w14:textId="77777777" w:rsidR="00310071" w:rsidRPr="00280125" w:rsidRDefault="00310071">
            <w:pPr>
              <w:spacing w:after="0" w:line="256" w:lineRule="auto"/>
              <w:rPr>
                <w:color w:val="00000A"/>
              </w:rPr>
            </w:pPr>
            <w:r w:rsidRPr="00280125">
              <w:t>8</w:t>
            </w:r>
          </w:p>
        </w:tc>
      </w:tr>
      <w:tr w:rsidR="00310071" w14:paraId="5B57B264" w14:textId="77777777" w:rsidTr="00310071">
        <w:tc>
          <w:tcPr>
            <w:tcW w:w="766" w:type="dxa"/>
            <w:tcBorders>
              <w:top w:val="single" w:sz="4" w:space="0" w:color="00000A"/>
              <w:left w:val="single" w:sz="4" w:space="0" w:color="00000A"/>
              <w:bottom w:val="single" w:sz="4" w:space="0" w:color="00000A"/>
              <w:right w:val="single" w:sz="4" w:space="0" w:color="00000A"/>
            </w:tcBorders>
          </w:tcPr>
          <w:p w14:paraId="21649C67" w14:textId="77777777" w:rsidR="00310071" w:rsidRPr="00280125" w:rsidRDefault="00310071">
            <w:pPr>
              <w:spacing w:after="0"/>
              <w:rPr>
                <w:color w:val="00000A"/>
              </w:rPr>
            </w:pPr>
            <w:r w:rsidRPr="00280125">
              <w:lastRenderedPageBreak/>
              <w:t>Classe III</w:t>
            </w:r>
          </w:p>
          <w:p w14:paraId="2BD0D5F0" w14:textId="77777777" w:rsidR="00310071" w:rsidRPr="00280125" w:rsidRDefault="00310071">
            <w:pPr>
              <w:spacing w:after="0" w:line="256" w:lineRule="auto"/>
              <w:rPr>
                <w:color w:val="00000A"/>
              </w:rPr>
            </w:pPr>
          </w:p>
        </w:tc>
        <w:tc>
          <w:tcPr>
            <w:tcW w:w="2274" w:type="dxa"/>
            <w:tcBorders>
              <w:top w:val="single" w:sz="4" w:space="0" w:color="00000A"/>
              <w:left w:val="single" w:sz="4" w:space="0" w:color="00000A"/>
              <w:bottom w:val="single" w:sz="4" w:space="0" w:color="00000A"/>
              <w:right w:val="single" w:sz="4" w:space="0" w:color="00000A"/>
            </w:tcBorders>
          </w:tcPr>
          <w:p w14:paraId="05AC2CB6" w14:textId="77777777" w:rsidR="00310071" w:rsidRPr="00280125" w:rsidRDefault="00310071">
            <w:pPr>
              <w:spacing w:after="0"/>
              <w:rPr>
                <w:color w:val="00000A"/>
              </w:rPr>
            </w:pPr>
            <w:r w:rsidRPr="00280125">
              <w:t xml:space="preserve">Importanza del valore dell’amore, della vita (pubertà, apparato riproduttore), della memoria (Shoah, </w:t>
            </w:r>
            <w:r w:rsidRPr="00280125">
              <w:lastRenderedPageBreak/>
              <w:t>Foibe), Fair play, alimentazione, della pace (la guerra nell’arte), della libertà (Ghandi, M. L. King...).</w:t>
            </w:r>
          </w:p>
          <w:p w14:paraId="393BF166" w14:textId="77777777" w:rsidR="00310071" w:rsidRPr="00280125" w:rsidRDefault="00310071">
            <w:pPr>
              <w:spacing w:after="0"/>
              <w:ind w:left="720"/>
            </w:pPr>
          </w:p>
          <w:p w14:paraId="4BA8A122" w14:textId="77777777" w:rsidR="00310071" w:rsidRPr="00280125" w:rsidRDefault="00310071">
            <w:pPr>
              <w:spacing w:after="0"/>
              <w:ind w:left="720"/>
            </w:pPr>
          </w:p>
          <w:p w14:paraId="1F3A6F58" w14:textId="77777777" w:rsidR="00310071" w:rsidRPr="00280125" w:rsidRDefault="00310071">
            <w:pPr>
              <w:spacing w:after="0"/>
              <w:ind w:left="720"/>
            </w:pPr>
          </w:p>
          <w:p w14:paraId="1FCE3C37" w14:textId="77777777" w:rsidR="00310071" w:rsidRPr="00280125" w:rsidRDefault="00310071">
            <w:pPr>
              <w:spacing w:after="0"/>
              <w:ind w:left="720"/>
            </w:pPr>
          </w:p>
          <w:p w14:paraId="45E8DB21" w14:textId="77777777" w:rsidR="00310071" w:rsidRPr="00280125" w:rsidRDefault="00310071">
            <w:pPr>
              <w:spacing w:after="0"/>
              <w:ind w:left="720"/>
            </w:pPr>
          </w:p>
          <w:p w14:paraId="112B4FF7" w14:textId="77777777" w:rsidR="00310071" w:rsidRPr="00280125" w:rsidRDefault="00310071">
            <w:pPr>
              <w:spacing w:after="0"/>
              <w:ind w:left="720"/>
            </w:pPr>
          </w:p>
          <w:p w14:paraId="45A77B71" w14:textId="77777777" w:rsidR="00310071" w:rsidRPr="00280125" w:rsidRDefault="00310071">
            <w:pPr>
              <w:spacing w:after="0"/>
            </w:pPr>
          </w:p>
          <w:p w14:paraId="4537672E" w14:textId="77777777" w:rsidR="00310071" w:rsidRPr="00280125" w:rsidRDefault="00310071">
            <w:pPr>
              <w:spacing w:after="0"/>
            </w:pPr>
            <w:r w:rsidRPr="00280125">
              <w:t>Educazione alla legalità e al contrasto delle mafie.</w:t>
            </w:r>
          </w:p>
          <w:p w14:paraId="797E3456" w14:textId="77777777" w:rsidR="00310071" w:rsidRPr="00280125" w:rsidRDefault="00310071">
            <w:pPr>
              <w:spacing w:after="0"/>
            </w:pPr>
          </w:p>
          <w:p w14:paraId="79AAC545" w14:textId="77777777" w:rsidR="00310071" w:rsidRPr="00280125" w:rsidRDefault="00310071">
            <w:pPr>
              <w:spacing w:after="0"/>
            </w:pPr>
          </w:p>
          <w:p w14:paraId="275ED5FD" w14:textId="77777777" w:rsidR="00310071" w:rsidRPr="00280125" w:rsidRDefault="00310071">
            <w:pPr>
              <w:spacing w:after="0"/>
              <w:ind w:left="720"/>
            </w:pPr>
          </w:p>
          <w:p w14:paraId="7C44105E" w14:textId="77777777" w:rsidR="00310071" w:rsidRPr="00280125" w:rsidRDefault="00310071">
            <w:pPr>
              <w:spacing w:after="0"/>
              <w:ind w:left="720"/>
            </w:pPr>
          </w:p>
          <w:p w14:paraId="5A34CE99" w14:textId="77777777" w:rsidR="00310071" w:rsidRPr="00280125" w:rsidRDefault="00310071">
            <w:pPr>
              <w:spacing w:after="0"/>
            </w:pPr>
          </w:p>
          <w:p w14:paraId="36E6A584" w14:textId="77777777" w:rsidR="00310071" w:rsidRPr="00280125" w:rsidRDefault="00310071">
            <w:pPr>
              <w:spacing w:after="0"/>
            </w:pPr>
          </w:p>
          <w:p w14:paraId="49687BF0" w14:textId="77777777" w:rsidR="00310071" w:rsidRPr="00280125" w:rsidRDefault="00310071">
            <w:pPr>
              <w:spacing w:after="0"/>
            </w:pPr>
          </w:p>
          <w:p w14:paraId="48678EDD" w14:textId="77777777" w:rsidR="00310071" w:rsidRPr="00280125" w:rsidRDefault="00310071">
            <w:pPr>
              <w:spacing w:after="0"/>
            </w:pPr>
          </w:p>
          <w:p w14:paraId="47E0849C" w14:textId="77777777" w:rsidR="00310071" w:rsidRPr="00280125" w:rsidRDefault="00310071">
            <w:pPr>
              <w:spacing w:after="0"/>
            </w:pPr>
          </w:p>
          <w:p w14:paraId="0B4C23BA" w14:textId="77777777" w:rsidR="00310071" w:rsidRPr="00280125" w:rsidRDefault="00310071">
            <w:pPr>
              <w:spacing w:after="0"/>
            </w:pPr>
            <w:r w:rsidRPr="00280125">
              <w:t>Agenda 2030 per lo sviluppo sostenibile, adottata dall’Assemblea generale delle Nazioni Unite il 25 settembre 2015.</w:t>
            </w:r>
          </w:p>
          <w:p w14:paraId="03033BE3" w14:textId="77777777" w:rsidR="00310071" w:rsidRPr="00280125" w:rsidRDefault="00310071">
            <w:pPr>
              <w:spacing w:after="0"/>
            </w:pPr>
          </w:p>
          <w:p w14:paraId="2E1D387A" w14:textId="77777777" w:rsidR="00310071" w:rsidRPr="00280125" w:rsidRDefault="00310071">
            <w:pPr>
              <w:spacing w:after="0"/>
            </w:pPr>
          </w:p>
          <w:p w14:paraId="320C5EF7" w14:textId="77777777" w:rsidR="00310071" w:rsidRPr="00280125" w:rsidRDefault="00310071">
            <w:pPr>
              <w:spacing w:after="0"/>
            </w:pPr>
          </w:p>
          <w:p w14:paraId="1FA3EE84" w14:textId="77777777" w:rsidR="00310071" w:rsidRPr="00280125" w:rsidRDefault="00310071">
            <w:pPr>
              <w:spacing w:after="0"/>
            </w:pPr>
          </w:p>
          <w:p w14:paraId="6F020E0D" w14:textId="77777777" w:rsidR="00310071" w:rsidRPr="00280125" w:rsidRDefault="00310071">
            <w:pPr>
              <w:spacing w:after="0"/>
            </w:pPr>
          </w:p>
          <w:p w14:paraId="3CE1E93B" w14:textId="77777777" w:rsidR="00310071" w:rsidRPr="00280125" w:rsidRDefault="00310071">
            <w:pPr>
              <w:spacing w:after="0"/>
            </w:pPr>
            <w:r w:rsidRPr="00280125">
              <w:t>I servizi per i cittadini, la solidarietà, il volontariato, il rispetto degli altri e dell’ambiente.</w:t>
            </w:r>
          </w:p>
          <w:p w14:paraId="41BD5479" w14:textId="77777777" w:rsidR="00310071" w:rsidRPr="00280125" w:rsidRDefault="00310071">
            <w:pPr>
              <w:spacing w:after="0"/>
            </w:pPr>
          </w:p>
          <w:p w14:paraId="175E9035" w14:textId="77777777" w:rsidR="00310071" w:rsidRPr="00280125" w:rsidRDefault="00310071">
            <w:pPr>
              <w:spacing w:after="0"/>
            </w:pPr>
          </w:p>
          <w:p w14:paraId="21CF0A76" w14:textId="77777777" w:rsidR="00310071" w:rsidRPr="00280125" w:rsidRDefault="00310071">
            <w:pPr>
              <w:spacing w:after="0"/>
            </w:pPr>
          </w:p>
          <w:p w14:paraId="1ED1161A" w14:textId="77777777" w:rsidR="00310071" w:rsidRPr="00280125" w:rsidRDefault="00310071">
            <w:pPr>
              <w:spacing w:after="0"/>
            </w:pPr>
          </w:p>
          <w:p w14:paraId="5649B6FD" w14:textId="77777777" w:rsidR="00310071" w:rsidRPr="00280125" w:rsidRDefault="00310071">
            <w:pPr>
              <w:spacing w:after="0"/>
            </w:pPr>
          </w:p>
          <w:p w14:paraId="64FDF60E" w14:textId="77777777" w:rsidR="00310071" w:rsidRPr="00280125" w:rsidRDefault="00310071">
            <w:pPr>
              <w:spacing w:after="0"/>
            </w:pPr>
          </w:p>
          <w:p w14:paraId="7DD5515F" w14:textId="77777777" w:rsidR="00310071" w:rsidRPr="00280125" w:rsidRDefault="00310071">
            <w:pPr>
              <w:spacing w:after="0"/>
            </w:pPr>
          </w:p>
          <w:p w14:paraId="7B9FA4FD" w14:textId="77777777" w:rsidR="00310071" w:rsidRPr="00280125" w:rsidRDefault="00310071">
            <w:pPr>
              <w:spacing w:after="0"/>
            </w:pPr>
          </w:p>
          <w:p w14:paraId="36898B4D" w14:textId="77777777" w:rsidR="00310071" w:rsidRPr="00280125" w:rsidRDefault="00310071">
            <w:pPr>
              <w:spacing w:after="0"/>
            </w:pPr>
          </w:p>
          <w:p w14:paraId="55B1D985" w14:textId="77777777" w:rsidR="00310071" w:rsidRPr="00280125" w:rsidRDefault="00310071">
            <w:pPr>
              <w:spacing w:after="0" w:line="256" w:lineRule="auto"/>
              <w:rPr>
                <w:color w:val="00000A"/>
              </w:rPr>
            </w:pPr>
          </w:p>
        </w:tc>
        <w:tc>
          <w:tcPr>
            <w:tcW w:w="1775" w:type="dxa"/>
            <w:tcBorders>
              <w:top w:val="single" w:sz="4" w:space="0" w:color="00000A"/>
              <w:left w:val="single" w:sz="4" w:space="0" w:color="00000A"/>
              <w:bottom w:val="single" w:sz="4" w:space="0" w:color="00000A"/>
              <w:right w:val="single" w:sz="4" w:space="0" w:color="00000A"/>
            </w:tcBorders>
          </w:tcPr>
          <w:p w14:paraId="22F2A746" w14:textId="77777777" w:rsidR="00310071" w:rsidRPr="00280125" w:rsidRDefault="00310071" w:rsidP="00704612">
            <w:pPr>
              <w:numPr>
                <w:ilvl w:val="0"/>
                <w:numId w:val="14"/>
              </w:numPr>
              <w:spacing w:after="0" w:line="256" w:lineRule="auto"/>
              <w:ind w:left="0"/>
              <w:rPr>
                <w:color w:val="00000A"/>
              </w:rPr>
            </w:pPr>
            <w:r w:rsidRPr="00280125">
              <w:rPr>
                <w:b/>
              </w:rPr>
              <w:lastRenderedPageBreak/>
              <w:t xml:space="preserve">1.Valori progetto interdisciplinare </w:t>
            </w:r>
            <w:r w:rsidRPr="00280125">
              <w:t xml:space="preserve">(materie coinvolte: italiano, storia, geografia, </w:t>
            </w:r>
            <w:r w:rsidRPr="00280125">
              <w:lastRenderedPageBreak/>
              <w:t>matematica, scienze, religione, tecnologia, musica, ed. fisica, lingue straniere).</w:t>
            </w:r>
          </w:p>
          <w:p w14:paraId="5207E7BE" w14:textId="77777777" w:rsidR="00310071" w:rsidRPr="00280125" w:rsidRDefault="00310071">
            <w:pPr>
              <w:spacing w:after="0"/>
            </w:pPr>
            <w:r w:rsidRPr="00280125">
              <w:t xml:space="preserve">   </w:t>
            </w:r>
          </w:p>
          <w:p w14:paraId="14525086" w14:textId="77777777" w:rsidR="00310071" w:rsidRPr="00280125" w:rsidRDefault="00310071">
            <w:pPr>
              <w:spacing w:after="0"/>
            </w:pPr>
          </w:p>
          <w:p w14:paraId="34E7D8C1" w14:textId="77777777" w:rsidR="00310071" w:rsidRPr="00280125" w:rsidRDefault="00310071">
            <w:pPr>
              <w:spacing w:after="0"/>
            </w:pPr>
          </w:p>
          <w:p w14:paraId="3D73472B" w14:textId="77777777" w:rsidR="00310071" w:rsidRPr="00280125" w:rsidRDefault="00310071">
            <w:pPr>
              <w:spacing w:after="0"/>
            </w:pPr>
          </w:p>
          <w:p w14:paraId="0A7E1B69" w14:textId="77777777" w:rsidR="00310071" w:rsidRPr="00280125" w:rsidRDefault="00310071">
            <w:pPr>
              <w:spacing w:after="0"/>
              <w:rPr>
                <w:b/>
              </w:rPr>
            </w:pPr>
            <w:r w:rsidRPr="00280125">
              <w:rPr>
                <w:b/>
              </w:rPr>
              <w:t xml:space="preserve">2.progetto legalità </w:t>
            </w:r>
          </w:p>
          <w:p w14:paraId="22EE3601" w14:textId="77777777" w:rsidR="00310071" w:rsidRPr="00280125" w:rsidRDefault="00310071">
            <w:pPr>
              <w:spacing w:after="0"/>
            </w:pPr>
            <w:r w:rsidRPr="00280125">
              <w:t>(storia, italiano)</w:t>
            </w:r>
          </w:p>
          <w:p w14:paraId="279A9A4F" w14:textId="77777777" w:rsidR="00310071" w:rsidRPr="00280125" w:rsidRDefault="00310071">
            <w:pPr>
              <w:pStyle w:val="Paragrafoelenco"/>
              <w:spacing w:after="0"/>
            </w:pPr>
          </w:p>
          <w:p w14:paraId="711E8949" w14:textId="77777777" w:rsidR="00310071" w:rsidRPr="00280125" w:rsidRDefault="00310071">
            <w:pPr>
              <w:pStyle w:val="Paragrafoelenco"/>
              <w:spacing w:after="0"/>
            </w:pPr>
          </w:p>
          <w:p w14:paraId="3B85A563" w14:textId="77777777" w:rsidR="00310071" w:rsidRPr="00280125" w:rsidRDefault="00310071">
            <w:pPr>
              <w:spacing w:after="0"/>
            </w:pPr>
          </w:p>
          <w:p w14:paraId="1126A826" w14:textId="77777777" w:rsidR="00310071" w:rsidRPr="00280125" w:rsidRDefault="00310071">
            <w:pPr>
              <w:spacing w:after="0"/>
            </w:pPr>
          </w:p>
          <w:p w14:paraId="130D83D6" w14:textId="77777777" w:rsidR="00310071" w:rsidRPr="00280125" w:rsidRDefault="00310071">
            <w:pPr>
              <w:spacing w:after="0"/>
            </w:pPr>
          </w:p>
          <w:p w14:paraId="08876DE8" w14:textId="77777777" w:rsidR="00310071" w:rsidRPr="00280125" w:rsidRDefault="00310071">
            <w:pPr>
              <w:spacing w:after="0"/>
            </w:pPr>
          </w:p>
          <w:p w14:paraId="4E90037E" w14:textId="77777777" w:rsidR="00310071" w:rsidRPr="00280125" w:rsidRDefault="00310071">
            <w:pPr>
              <w:spacing w:after="0"/>
            </w:pPr>
          </w:p>
          <w:p w14:paraId="05E2EB0B" w14:textId="77777777" w:rsidR="00310071" w:rsidRPr="00280125" w:rsidRDefault="00310071">
            <w:pPr>
              <w:spacing w:after="0"/>
            </w:pPr>
          </w:p>
          <w:p w14:paraId="6D5FB88B" w14:textId="77777777" w:rsidR="00310071" w:rsidRPr="00280125" w:rsidRDefault="00310071">
            <w:pPr>
              <w:spacing w:after="0"/>
            </w:pPr>
          </w:p>
          <w:p w14:paraId="0C37AB81" w14:textId="77777777" w:rsidR="00310071" w:rsidRPr="00280125" w:rsidRDefault="00310071">
            <w:pPr>
              <w:spacing w:after="0"/>
              <w:rPr>
                <w:b/>
              </w:rPr>
            </w:pPr>
            <w:r w:rsidRPr="00280125">
              <w:rPr>
                <w:b/>
              </w:rPr>
              <w:t xml:space="preserve">2.Agenda 2030 </w:t>
            </w:r>
          </w:p>
          <w:p w14:paraId="4EBB22D8" w14:textId="77777777" w:rsidR="00310071" w:rsidRPr="00280125" w:rsidRDefault="00310071">
            <w:pPr>
              <w:pStyle w:val="Paragrafoelenco"/>
              <w:spacing w:after="0"/>
              <w:ind w:left="0"/>
            </w:pPr>
            <w:r w:rsidRPr="00280125">
              <w:t>(geografia, scienze, storia e ed. fisica)</w:t>
            </w:r>
          </w:p>
          <w:p w14:paraId="7C348E09" w14:textId="77777777" w:rsidR="00310071" w:rsidRPr="00280125" w:rsidRDefault="00310071">
            <w:pPr>
              <w:pStyle w:val="Paragrafoelenco"/>
              <w:spacing w:after="0"/>
              <w:ind w:left="0"/>
              <w:rPr>
                <w:b/>
              </w:rPr>
            </w:pPr>
          </w:p>
          <w:p w14:paraId="0739D9BF" w14:textId="77777777" w:rsidR="00310071" w:rsidRPr="00280125" w:rsidRDefault="00310071">
            <w:pPr>
              <w:pStyle w:val="Paragrafoelenco"/>
              <w:spacing w:after="0"/>
            </w:pPr>
          </w:p>
          <w:p w14:paraId="51632C35" w14:textId="77777777" w:rsidR="00310071" w:rsidRPr="00280125" w:rsidRDefault="00310071">
            <w:pPr>
              <w:pStyle w:val="Paragrafoelenco"/>
              <w:spacing w:after="0"/>
            </w:pPr>
          </w:p>
          <w:p w14:paraId="64A3D374" w14:textId="77777777" w:rsidR="00310071" w:rsidRPr="00280125" w:rsidRDefault="00310071">
            <w:pPr>
              <w:pStyle w:val="Paragrafoelenco"/>
              <w:spacing w:after="0"/>
            </w:pPr>
          </w:p>
          <w:p w14:paraId="7BF4000C" w14:textId="77777777" w:rsidR="00310071" w:rsidRPr="00280125" w:rsidRDefault="00310071">
            <w:pPr>
              <w:spacing w:after="0"/>
            </w:pPr>
          </w:p>
          <w:p w14:paraId="5AB2D6AD" w14:textId="77777777" w:rsidR="00310071" w:rsidRPr="00280125" w:rsidRDefault="00310071">
            <w:pPr>
              <w:spacing w:after="0"/>
            </w:pPr>
          </w:p>
          <w:p w14:paraId="19E290AE" w14:textId="77777777" w:rsidR="00310071" w:rsidRPr="00280125" w:rsidRDefault="00310071">
            <w:pPr>
              <w:spacing w:after="0"/>
            </w:pPr>
          </w:p>
          <w:p w14:paraId="23D510EB" w14:textId="77777777" w:rsidR="00310071" w:rsidRPr="00280125" w:rsidRDefault="00310071">
            <w:pPr>
              <w:spacing w:after="0"/>
            </w:pPr>
          </w:p>
          <w:p w14:paraId="3FF6D991" w14:textId="77777777" w:rsidR="00310071" w:rsidRPr="00280125" w:rsidRDefault="00310071">
            <w:pPr>
              <w:spacing w:after="0"/>
              <w:rPr>
                <w:b/>
              </w:rPr>
            </w:pPr>
            <w:r w:rsidRPr="00280125">
              <w:rPr>
                <w:b/>
              </w:rPr>
              <w:t xml:space="preserve">2.Attenzione all’altro </w:t>
            </w:r>
            <w:r w:rsidRPr="00280125">
              <w:t>(religione-educazione stradale, ed. fisica, scienze)</w:t>
            </w:r>
          </w:p>
          <w:p w14:paraId="7C05737A" w14:textId="77777777" w:rsidR="00310071" w:rsidRPr="00280125" w:rsidRDefault="00310071">
            <w:pPr>
              <w:pStyle w:val="Paragrafoelenco"/>
              <w:spacing w:after="0"/>
              <w:ind w:left="0"/>
            </w:pPr>
          </w:p>
          <w:p w14:paraId="782C0D6C" w14:textId="77777777" w:rsidR="00310071" w:rsidRPr="00280125" w:rsidRDefault="00310071">
            <w:pPr>
              <w:pStyle w:val="Paragrafoelenco"/>
              <w:spacing w:after="0"/>
            </w:pPr>
          </w:p>
          <w:p w14:paraId="4D0BDD0C" w14:textId="77777777" w:rsidR="00310071" w:rsidRPr="00280125" w:rsidRDefault="00310071">
            <w:pPr>
              <w:pStyle w:val="Paragrafoelenco"/>
              <w:spacing w:after="0"/>
            </w:pPr>
          </w:p>
          <w:p w14:paraId="5B2BF617" w14:textId="77777777" w:rsidR="00310071" w:rsidRPr="00280125" w:rsidRDefault="00310071">
            <w:pPr>
              <w:pStyle w:val="Paragrafoelenco"/>
              <w:spacing w:after="0"/>
            </w:pPr>
          </w:p>
          <w:p w14:paraId="408CBD4D" w14:textId="77777777" w:rsidR="00310071" w:rsidRPr="00280125" w:rsidRDefault="00310071">
            <w:pPr>
              <w:pStyle w:val="Paragrafoelenco"/>
              <w:spacing w:after="0"/>
            </w:pPr>
          </w:p>
          <w:p w14:paraId="724710DB" w14:textId="77777777" w:rsidR="00310071" w:rsidRPr="00280125" w:rsidRDefault="00310071">
            <w:pPr>
              <w:pStyle w:val="Paragrafoelenco"/>
              <w:spacing w:after="0"/>
            </w:pPr>
          </w:p>
          <w:p w14:paraId="2B5E9241" w14:textId="77777777" w:rsidR="00310071" w:rsidRPr="00280125" w:rsidRDefault="00310071">
            <w:pPr>
              <w:pStyle w:val="Paragrafoelenco"/>
              <w:spacing w:after="0"/>
            </w:pPr>
          </w:p>
          <w:p w14:paraId="661D8248" w14:textId="77777777" w:rsidR="00310071" w:rsidRPr="00280125" w:rsidRDefault="00310071">
            <w:pPr>
              <w:pStyle w:val="Paragrafoelenco"/>
              <w:spacing w:after="0"/>
            </w:pPr>
          </w:p>
          <w:p w14:paraId="151BE69D" w14:textId="77777777" w:rsidR="00310071" w:rsidRPr="00280125" w:rsidRDefault="00310071">
            <w:pPr>
              <w:pStyle w:val="Paragrafoelenco"/>
              <w:spacing w:after="0"/>
            </w:pPr>
          </w:p>
          <w:p w14:paraId="6A6AE26F" w14:textId="77777777" w:rsidR="00310071" w:rsidRPr="00280125" w:rsidRDefault="00310071">
            <w:pPr>
              <w:pStyle w:val="Paragrafoelenco"/>
              <w:spacing w:after="0"/>
            </w:pPr>
          </w:p>
          <w:p w14:paraId="217DAE84" w14:textId="77777777" w:rsidR="00310071" w:rsidRPr="00280125" w:rsidRDefault="00310071">
            <w:pPr>
              <w:pStyle w:val="Paragrafoelenco"/>
              <w:spacing w:after="0"/>
            </w:pPr>
          </w:p>
          <w:p w14:paraId="6D9CD0E5" w14:textId="77777777" w:rsidR="00310071" w:rsidRPr="00280125" w:rsidRDefault="00310071">
            <w:pPr>
              <w:pStyle w:val="Paragrafoelenco"/>
              <w:spacing w:after="0"/>
            </w:pPr>
          </w:p>
          <w:p w14:paraId="3406E451" w14:textId="77777777" w:rsidR="00310071" w:rsidRPr="00280125" w:rsidRDefault="00310071">
            <w:pPr>
              <w:pStyle w:val="Paragrafoelenco"/>
              <w:spacing w:after="0"/>
            </w:pPr>
          </w:p>
          <w:p w14:paraId="0771CC79" w14:textId="77777777" w:rsidR="00310071" w:rsidRPr="00280125" w:rsidRDefault="00310071">
            <w:pPr>
              <w:pStyle w:val="Paragrafoelenco"/>
              <w:spacing w:after="0"/>
            </w:pPr>
          </w:p>
          <w:p w14:paraId="33BDF7A7" w14:textId="77777777" w:rsidR="00310071" w:rsidRPr="00280125" w:rsidRDefault="00310071">
            <w:pPr>
              <w:pStyle w:val="Paragrafoelenco"/>
              <w:spacing w:after="0"/>
            </w:pPr>
          </w:p>
        </w:tc>
        <w:tc>
          <w:tcPr>
            <w:tcW w:w="1843" w:type="dxa"/>
            <w:tcBorders>
              <w:top w:val="single" w:sz="4" w:space="0" w:color="00000A"/>
              <w:left w:val="single" w:sz="4" w:space="0" w:color="00000A"/>
              <w:bottom w:val="single" w:sz="4" w:space="0" w:color="00000A"/>
              <w:right w:val="single" w:sz="4" w:space="0" w:color="00000A"/>
            </w:tcBorders>
          </w:tcPr>
          <w:p w14:paraId="19D29644" w14:textId="77777777" w:rsidR="00310071" w:rsidRPr="00280125" w:rsidRDefault="00310071">
            <w:pPr>
              <w:spacing w:after="0"/>
              <w:rPr>
                <w:color w:val="00000A"/>
              </w:rPr>
            </w:pPr>
            <w:r w:rsidRPr="00280125">
              <w:lastRenderedPageBreak/>
              <w:t xml:space="preserve">- Promuovere il rispetto reciproco, la solidarietà, l’ascolto e la </w:t>
            </w:r>
            <w:r w:rsidRPr="00280125">
              <w:lastRenderedPageBreak/>
              <w:t>tolleranza tra i giovani al fine di rafforzare la coesione sociale.</w:t>
            </w:r>
          </w:p>
          <w:p w14:paraId="3EDB64F4" w14:textId="77777777" w:rsidR="00310071" w:rsidRPr="00280125" w:rsidRDefault="00310071">
            <w:pPr>
              <w:spacing w:after="0"/>
            </w:pPr>
            <w:r w:rsidRPr="00280125">
              <w:t xml:space="preserve">- Porre attenzione alle norme comportamentali nell’ambiente </w:t>
            </w:r>
            <w:proofErr w:type="gramStart"/>
            <w:r w:rsidRPr="00280125">
              <w:t>digitale .</w:t>
            </w:r>
            <w:proofErr w:type="gramEnd"/>
          </w:p>
          <w:p w14:paraId="01BCAB9A" w14:textId="77777777" w:rsidR="00310071" w:rsidRPr="00280125" w:rsidRDefault="00310071">
            <w:pPr>
              <w:spacing w:after="0"/>
            </w:pPr>
          </w:p>
          <w:p w14:paraId="3E0FE6F2" w14:textId="77777777" w:rsidR="00310071" w:rsidRPr="00280125" w:rsidRDefault="00310071">
            <w:pPr>
              <w:spacing w:after="0"/>
            </w:pPr>
          </w:p>
          <w:p w14:paraId="031BAE02" w14:textId="77777777" w:rsidR="00310071" w:rsidRPr="00280125" w:rsidRDefault="00310071">
            <w:pPr>
              <w:spacing w:after="0"/>
            </w:pPr>
          </w:p>
          <w:p w14:paraId="57EF2FE8" w14:textId="77777777" w:rsidR="00310071" w:rsidRPr="00280125" w:rsidRDefault="00310071">
            <w:pPr>
              <w:spacing w:after="0"/>
            </w:pPr>
            <w:r w:rsidRPr="00280125">
              <w:t xml:space="preserve">Promuovere la responsabilità verso </w:t>
            </w:r>
            <w:proofErr w:type="gramStart"/>
            <w:r w:rsidRPr="00280125">
              <w:t>se</w:t>
            </w:r>
            <w:proofErr w:type="gramEnd"/>
            <w:r w:rsidRPr="00280125">
              <w:t xml:space="preserve"> stessi, verso gli altri e verso il contesto.</w:t>
            </w:r>
          </w:p>
          <w:p w14:paraId="0E0DC56E" w14:textId="77777777" w:rsidR="00310071" w:rsidRPr="00280125" w:rsidRDefault="00310071">
            <w:pPr>
              <w:spacing w:after="0"/>
            </w:pPr>
          </w:p>
          <w:p w14:paraId="415BD7E4" w14:textId="77777777" w:rsidR="00310071" w:rsidRPr="00280125" w:rsidRDefault="00310071">
            <w:pPr>
              <w:spacing w:after="0"/>
            </w:pPr>
          </w:p>
          <w:p w14:paraId="7B7611E1" w14:textId="77777777" w:rsidR="00310071" w:rsidRPr="00280125" w:rsidRDefault="00310071">
            <w:pPr>
              <w:spacing w:after="0"/>
            </w:pPr>
          </w:p>
          <w:p w14:paraId="7B98CC96" w14:textId="77777777" w:rsidR="00310071" w:rsidRPr="00280125" w:rsidRDefault="00310071">
            <w:pPr>
              <w:spacing w:after="0"/>
            </w:pPr>
          </w:p>
          <w:p w14:paraId="2FED8D68" w14:textId="77777777" w:rsidR="00310071" w:rsidRPr="00280125" w:rsidRDefault="00310071">
            <w:pPr>
              <w:spacing w:after="0"/>
            </w:pPr>
          </w:p>
          <w:p w14:paraId="47568C72" w14:textId="77777777" w:rsidR="00310071" w:rsidRPr="00280125" w:rsidRDefault="00310071">
            <w:pPr>
              <w:spacing w:after="0"/>
            </w:pPr>
          </w:p>
          <w:p w14:paraId="5E56DE0F" w14:textId="77777777" w:rsidR="00310071" w:rsidRPr="00280125" w:rsidRDefault="00310071">
            <w:pPr>
              <w:spacing w:after="0"/>
            </w:pPr>
          </w:p>
          <w:p w14:paraId="4591CDD3" w14:textId="77777777" w:rsidR="00310071" w:rsidRPr="00280125" w:rsidRDefault="00310071">
            <w:pPr>
              <w:spacing w:after="0"/>
            </w:pPr>
            <w:r w:rsidRPr="00280125">
              <w:t>Sviluppare, condividere e disseminare “buone pratiche” legate al nostro agire nel mondo che ci circonda.</w:t>
            </w:r>
          </w:p>
          <w:p w14:paraId="0591F278" w14:textId="77777777" w:rsidR="00310071" w:rsidRPr="00280125" w:rsidRDefault="00310071">
            <w:pPr>
              <w:spacing w:after="0"/>
            </w:pPr>
          </w:p>
          <w:p w14:paraId="4B0F9EC4" w14:textId="77777777" w:rsidR="00310071" w:rsidRPr="00280125" w:rsidRDefault="00310071">
            <w:pPr>
              <w:spacing w:after="0"/>
            </w:pPr>
          </w:p>
          <w:p w14:paraId="314A8F62" w14:textId="77777777" w:rsidR="00310071" w:rsidRPr="00280125" w:rsidRDefault="00310071">
            <w:pPr>
              <w:spacing w:after="0"/>
            </w:pPr>
          </w:p>
          <w:p w14:paraId="146B75B3" w14:textId="77777777" w:rsidR="00310071" w:rsidRPr="00280125" w:rsidRDefault="00310071">
            <w:pPr>
              <w:spacing w:after="0"/>
            </w:pPr>
          </w:p>
          <w:p w14:paraId="798F185C" w14:textId="77777777" w:rsidR="00310071" w:rsidRPr="00280125" w:rsidRDefault="00310071">
            <w:pPr>
              <w:spacing w:after="0"/>
            </w:pPr>
          </w:p>
          <w:p w14:paraId="01A67471" w14:textId="77777777" w:rsidR="00310071" w:rsidRPr="00280125" w:rsidRDefault="00310071">
            <w:pPr>
              <w:spacing w:after="0"/>
            </w:pPr>
            <w:r w:rsidRPr="00280125">
              <w:t>- Promuovere il rispetto reciproco, la solidarietà, l’ascolto e la tolleranza tra i giovani al fine di rafforzare la coesione sociale.</w:t>
            </w:r>
          </w:p>
          <w:p w14:paraId="69CDBFA2" w14:textId="77777777" w:rsidR="00310071" w:rsidRPr="00280125" w:rsidRDefault="00310071">
            <w:pPr>
              <w:spacing w:after="0"/>
            </w:pPr>
            <w:r w:rsidRPr="00280125">
              <w:t>- Educazione ambientale.</w:t>
            </w:r>
          </w:p>
          <w:p w14:paraId="153D869E" w14:textId="77777777" w:rsidR="00310071" w:rsidRPr="00280125" w:rsidRDefault="00310071">
            <w:pPr>
              <w:spacing w:after="0"/>
            </w:pPr>
            <w:r w:rsidRPr="00280125">
              <w:lastRenderedPageBreak/>
              <w:t>- Conoscenza e salvaguardia del patrimonio naturalistico</w:t>
            </w:r>
          </w:p>
          <w:p w14:paraId="74621564" w14:textId="77777777" w:rsidR="00310071" w:rsidRPr="00280125" w:rsidRDefault="00310071">
            <w:pPr>
              <w:spacing w:after="0"/>
            </w:pPr>
            <w:r w:rsidRPr="00280125">
              <w:t xml:space="preserve">locale e globale. </w:t>
            </w:r>
          </w:p>
          <w:p w14:paraId="71DB8DCB" w14:textId="77777777" w:rsidR="00310071" w:rsidRPr="00280125" w:rsidRDefault="00310071">
            <w:pPr>
              <w:spacing w:after="0"/>
            </w:pPr>
            <w:r w:rsidRPr="00280125">
              <w:t>- Sviluppo sostenibile.</w:t>
            </w:r>
          </w:p>
          <w:p w14:paraId="0EDB9751" w14:textId="77777777" w:rsidR="00310071" w:rsidRPr="00280125" w:rsidRDefault="00310071">
            <w:pPr>
              <w:spacing w:after="0"/>
            </w:pPr>
          </w:p>
          <w:p w14:paraId="1948A790" w14:textId="77777777" w:rsidR="00310071" w:rsidRPr="00280125" w:rsidRDefault="00310071">
            <w:pPr>
              <w:pStyle w:val="Testopreformattato"/>
              <w:rPr>
                <w:rFonts w:ascii="Calibri" w:hAnsi="Calibri"/>
                <w:color w:val="000000"/>
                <w:sz w:val="22"/>
                <w:szCs w:val="22"/>
              </w:rPr>
            </w:pPr>
          </w:p>
          <w:p w14:paraId="13510E71" w14:textId="77777777" w:rsidR="00310071" w:rsidRPr="00280125" w:rsidRDefault="00310071">
            <w:pPr>
              <w:spacing w:after="0" w:line="256" w:lineRule="auto"/>
              <w:rPr>
                <w:color w:val="00000A"/>
              </w:rPr>
            </w:pPr>
          </w:p>
        </w:tc>
        <w:tc>
          <w:tcPr>
            <w:tcW w:w="1842" w:type="dxa"/>
            <w:tcBorders>
              <w:top w:val="single" w:sz="4" w:space="0" w:color="00000A"/>
              <w:left w:val="single" w:sz="4" w:space="0" w:color="00000A"/>
              <w:bottom w:val="single" w:sz="4" w:space="0" w:color="00000A"/>
              <w:right w:val="single" w:sz="4" w:space="0" w:color="00000A"/>
            </w:tcBorders>
          </w:tcPr>
          <w:p w14:paraId="27A3B156" w14:textId="77777777" w:rsidR="00310071" w:rsidRPr="00280125" w:rsidRDefault="00310071">
            <w:pPr>
              <w:spacing w:after="0" w:line="240" w:lineRule="auto"/>
              <w:rPr>
                <w:rFonts w:cs="Calibri"/>
                <w:color w:val="00000A"/>
                <w:lang w:eastAsia="it-IT"/>
              </w:rPr>
            </w:pPr>
            <w:r w:rsidRPr="00280125">
              <w:rPr>
                <w:rFonts w:cs="Calibri"/>
                <w:lang w:eastAsia="it-IT"/>
              </w:rPr>
              <w:lastRenderedPageBreak/>
              <w:t>- Competenza in materia di consapevolezza ed espressioni culturali</w:t>
            </w:r>
          </w:p>
          <w:p w14:paraId="4DD6F121" w14:textId="77777777" w:rsidR="00310071" w:rsidRPr="00280125" w:rsidRDefault="00310071">
            <w:pPr>
              <w:spacing w:after="0"/>
            </w:pPr>
            <w:r w:rsidRPr="00280125">
              <w:lastRenderedPageBreak/>
              <w:t>- Comunicazione alfabetica funzionale</w:t>
            </w:r>
          </w:p>
          <w:p w14:paraId="49ED645E" w14:textId="77777777" w:rsidR="00310071" w:rsidRPr="00280125" w:rsidRDefault="00310071">
            <w:pPr>
              <w:spacing w:after="0"/>
            </w:pPr>
            <w:r w:rsidRPr="00280125">
              <w:t>- Competenza personale, sociale e capacità di imparare ad imparare.</w:t>
            </w:r>
          </w:p>
          <w:p w14:paraId="33303AC6" w14:textId="77777777" w:rsidR="00310071" w:rsidRPr="00280125" w:rsidRDefault="00310071">
            <w:pPr>
              <w:spacing w:after="0"/>
            </w:pPr>
          </w:p>
          <w:p w14:paraId="5C4B827D" w14:textId="77777777" w:rsidR="00310071" w:rsidRPr="00280125" w:rsidRDefault="00310071">
            <w:pPr>
              <w:spacing w:after="0"/>
            </w:pPr>
          </w:p>
          <w:p w14:paraId="57D9D6F7" w14:textId="77777777" w:rsidR="00310071" w:rsidRPr="00280125" w:rsidRDefault="00310071">
            <w:pPr>
              <w:spacing w:after="0"/>
            </w:pPr>
          </w:p>
          <w:p w14:paraId="5B18AE9A" w14:textId="77777777" w:rsidR="00310071" w:rsidRPr="00280125" w:rsidRDefault="00310071">
            <w:pPr>
              <w:spacing w:after="0"/>
            </w:pPr>
          </w:p>
          <w:p w14:paraId="5CEF20DC" w14:textId="77777777" w:rsidR="00310071" w:rsidRPr="00280125" w:rsidRDefault="00310071">
            <w:pPr>
              <w:spacing w:after="0"/>
            </w:pPr>
            <w:r w:rsidRPr="00280125">
              <w:t>Competenza sociale e civica in materia di cittadinanza.</w:t>
            </w:r>
          </w:p>
          <w:p w14:paraId="5CCC8CBC" w14:textId="77777777" w:rsidR="00310071" w:rsidRPr="00280125" w:rsidRDefault="00310071">
            <w:pPr>
              <w:spacing w:after="0"/>
            </w:pPr>
          </w:p>
          <w:p w14:paraId="2E3FE8F5" w14:textId="77777777" w:rsidR="00310071" w:rsidRPr="00280125" w:rsidRDefault="00310071">
            <w:pPr>
              <w:spacing w:after="0"/>
              <w:jc w:val="center"/>
            </w:pPr>
          </w:p>
          <w:p w14:paraId="64D8BE9E" w14:textId="77777777" w:rsidR="00310071" w:rsidRPr="00280125" w:rsidRDefault="00310071">
            <w:pPr>
              <w:spacing w:after="0"/>
            </w:pPr>
          </w:p>
          <w:p w14:paraId="6A159567" w14:textId="77777777" w:rsidR="00310071" w:rsidRPr="00280125" w:rsidRDefault="00310071">
            <w:pPr>
              <w:spacing w:after="0"/>
            </w:pPr>
          </w:p>
          <w:p w14:paraId="591180BC" w14:textId="77777777" w:rsidR="00310071" w:rsidRPr="00280125" w:rsidRDefault="00310071">
            <w:pPr>
              <w:spacing w:after="0"/>
            </w:pPr>
          </w:p>
          <w:p w14:paraId="0F8490DB" w14:textId="77777777" w:rsidR="00310071" w:rsidRPr="00280125" w:rsidRDefault="00310071">
            <w:pPr>
              <w:spacing w:after="0"/>
            </w:pPr>
          </w:p>
          <w:p w14:paraId="6BB5CBE4" w14:textId="77777777" w:rsidR="00310071" w:rsidRPr="00280125" w:rsidRDefault="00310071">
            <w:pPr>
              <w:spacing w:after="0"/>
            </w:pPr>
          </w:p>
          <w:p w14:paraId="385BDBB8" w14:textId="77777777" w:rsidR="00310071" w:rsidRPr="00280125" w:rsidRDefault="00310071">
            <w:pPr>
              <w:spacing w:after="0"/>
            </w:pPr>
          </w:p>
          <w:p w14:paraId="3708FF48" w14:textId="77777777" w:rsidR="00310071" w:rsidRPr="00280125" w:rsidRDefault="00310071">
            <w:pPr>
              <w:spacing w:after="0"/>
            </w:pPr>
          </w:p>
          <w:p w14:paraId="6F363409" w14:textId="77777777" w:rsidR="00310071" w:rsidRPr="00280125" w:rsidRDefault="00310071">
            <w:pPr>
              <w:spacing w:after="0"/>
            </w:pPr>
            <w:r w:rsidRPr="00280125">
              <w:t>- Competenza digitale.</w:t>
            </w:r>
          </w:p>
          <w:p w14:paraId="0D773708" w14:textId="77777777" w:rsidR="00310071" w:rsidRPr="00280125" w:rsidRDefault="00310071">
            <w:pPr>
              <w:spacing w:after="0"/>
            </w:pPr>
            <w:r w:rsidRPr="00280125">
              <w:t>- Competenza personale, sociale e capacità di imparare ad imparare.</w:t>
            </w:r>
          </w:p>
          <w:p w14:paraId="3186E7D4" w14:textId="77777777" w:rsidR="00310071" w:rsidRPr="00280125" w:rsidRDefault="00310071">
            <w:pPr>
              <w:spacing w:after="0" w:line="240" w:lineRule="auto"/>
              <w:rPr>
                <w:rFonts w:cs="Calibri"/>
                <w:lang w:eastAsia="it-IT"/>
              </w:rPr>
            </w:pPr>
          </w:p>
          <w:p w14:paraId="1F787327" w14:textId="77777777" w:rsidR="00310071" w:rsidRPr="00280125" w:rsidRDefault="00310071">
            <w:pPr>
              <w:spacing w:after="0" w:line="240" w:lineRule="auto"/>
              <w:rPr>
                <w:rFonts w:cs="Calibri"/>
                <w:lang w:eastAsia="it-IT"/>
              </w:rPr>
            </w:pPr>
          </w:p>
          <w:p w14:paraId="6AE66F6A" w14:textId="77777777" w:rsidR="00310071" w:rsidRPr="00280125" w:rsidRDefault="00310071">
            <w:pPr>
              <w:spacing w:after="0" w:line="240" w:lineRule="auto"/>
              <w:rPr>
                <w:rFonts w:cs="Calibri"/>
                <w:lang w:eastAsia="it-IT"/>
              </w:rPr>
            </w:pPr>
          </w:p>
          <w:p w14:paraId="254D23F4" w14:textId="77777777" w:rsidR="00310071" w:rsidRPr="00280125" w:rsidRDefault="00310071">
            <w:pPr>
              <w:spacing w:after="0" w:line="240" w:lineRule="auto"/>
              <w:rPr>
                <w:rFonts w:cs="Calibri"/>
                <w:lang w:eastAsia="it-IT"/>
              </w:rPr>
            </w:pPr>
          </w:p>
          <w:p w14:paraId="1B691797" w14:textId="77777777" w:rsidR="00310071" w:rsidRPr="00280125" w:rsidRDefault="00310071">
            <w:pPr>
              <w:spacing w:after="0" w:line="240" w:lineRule="auto"/>
              <w:rPr>
                <w:rFonts w:cs="Calibri"/>
                <w:lang w:eastAsia="it-IT"/>
              </w:rPr>
            </w:pPr>
          </w:p>
          <w:p w14:paraId="29BACE6E" w14:textId="77777777" w:rsidR="00310071" w:rsidRPr="00280125" w:rsidRDefault="00310071">
            <w:pPr>
              <w:spacing w:after="0" w:line="240" w:lineRule="auto"/>
              <w:rPr>
                <w:rFonts w:cs="Calibri"/>
                <w:lang w:eastAsia="it-IT"/>
              </w:rPr>
            </w:pPr>
            <w:r w:rsidRPr="00280125">
              <w:rPr>
                <w:rFonts w:cs="Calibri"/>
                <w:lang w:eastAsia="it-IT"/>
              </w:rPr>
              <w:t>Competenza in materia di consapevolezza ed espressioni culturali.</w:t>
            </w:r>
          </w:p>
          <w:p w14:paraId="7E8E0BE1" w14:textId="77777777" w:rsidR="00310071" w:rsidRPr="00280125" w:rsidRDefault="00310071">
            <w:pPr>
              <w:spacing w:after="0"/>
              <w:rPr>
                <w:rFonts w:cs="Calibri"/>
                <w:lang w:eastAsia="it-IT"/>
              </w:rPr>
            </w:pPr>
          </w:p>
          <w:p w14:paraId="2A6AA03D" w14:textId="77777777" w:rsidR="00310071" w:rsidRPr="00280125" w:rsidRDefault="00310071">
            <w:pPr>
              <w:pStyle w:val="Testopreformattato"/>
              <w:rPr>
                <w:rFonts w:ascii="Calibri" w:hAnsi="Calibri" w:cs="Calibri"/>
                <w:color w:val="000000"/>
                <w:sz w:val="22"/>
                <w:szCs w:val="22"/>
                <w:lang w:eastAsia="it-IT"/>
              </w:rPr>
            </w:pPr>
          </w:p>
        </w:tc>
        <w:tc>
          <w:tcPr>
            <w:tcW w:w="2552" w:type="dxa"/>
            <w:tcBorders>
              <w:top w:val="single" w:sz="4" w:space="0" w:color="00000A"/>
              <w:left w:val="single" w:sz="4" w:space="0" w:color="00000A"/>
              <w:bottom w:val="single" w:sz="4" w:space="0" w:color="00000A"/>
              <w:right w:val="single" w:sz="4" w:space="0" w:color="00000A"/>
            </w:tcBorders>
          </w:tcPr>
          <w:p w14:paraId="57921468" w14:textId="77777777" w:rsidR="00310071" w:rsidRPr="00280125" w:rsidRDefault="00310071">
            <w:pPr>
              <w:spacing w:after="0"/>
              <w:rPr>
                <w:color w:val="00000A"/>
              </w:rPr>
            </w:pPr>
            <w:r w:rsidRPr="00280125">
              <w:lastRenderedPageBreak/>
              <w:t xml:space="preserve">Sensibilizzare gli studenti al significato della parola </w:t>
            </w:r>
            <w:r w:rsidRPr="00280125">
              <w:rPr>
                <w:b/>
                <w:i/>
              </w:rPr>
              <w:t>valore</w:t>
            </w:r>
            <w:r w:rsidRPr="00280125">
              <w:t xml:space="preserve">, sottolineando, nelle varie discipline, quelli condivisi a livello </w:t>
            </w:r>
            <w:r w:rsidRPr="00280125">
              <w:lastRenderedPageBreak/>
              <w:t xml:space="preserve">sociale, attraverso la visione di film, letture, osservazione di quadri, incontro con esperti e partecipazione ad attività che sviluppino il gioco di squadra e lo spirito di gruppo.   </w:t>
            </w:r>
          </w:p>
          <w:p w14:paraId="1A25C83A" w14:textId="77777777" w:rsidR="00310071" w:rsidRPr="00280125" w:rsidRDefault="00310071">
            <w:pPr>
              <w:spacing w:after="0"/>
            </w:pPr>
          </w:p>
          <w:p w14:paraId="367F28DF" w14:textId="77777777" w:rsidR="00310071" w:rsidRPr="00280125" w:rsidRDefault="00310071">
            <w:pPr>
              <w:spacing w:after="0"/>
            </w:pPr>
          </w:p>
          <w:p w14:paraId="474FB7A5" w14:textId="77777777" w:rsidR="00310071" w:rsidRPr="00280125" w:rsidRDefault="00310071">
            <w:pPr>
              <w:spacing w:after="0"/>
            </w:pPr>
          </w:p>
          <w:p w14:paraId="58451D77" w14:textId="77777777" w:rsidR="00310071" w:rsidRPr="00280125" w:rsidRDefault="00310071">
            <w:pPr>
              <w:spacing w:after="0"/>
            </w:pPr>
          </w:p>
          <w:p w14:paraId="6E8846FA" w14:textId="77777777" w:rsidR="00310071" w:rsidRPr="00280125" w:rsidRDefault="00310071">
            <w:pPr>
              <w:spacing w:after="0"/>
            </w:pPr>
            <w:r w:rsidRPr="00280125">
              <w:t>Letture e attività dedicate alle storie di coloro che hanno lottato contro la Mafia. Il percorso prevede la visione del film “I cento passi”, da cui partire per sviluppare una riflessione sulla legalità nell’ottica del contrasto alla criminalità e all’omertà.</w:t>
            </w:r>
          </w:p>
          <w:p w14:paraId="7D17E279" w14:textId="77777777" w:rsidR="00310071" w:rsidRPr="00280125" w:rsidRDefault="00310071">
            <w:pPr>
              <w:spacing w:after="0"/>
            </w:pPr>
          </w:p>
          <w:p w14:paraId="18582D54" w14:textId="77777777" w:rsidR="00310071" w:rsidRPr="00280125" w:rsidRDefault="00310071">
            <w:pPr>
              <w:spacing w:after="0"/>
            </w:pPr>
            <w:r w:rsidRPr="00280125">
              <w:t xml:space="preserve">Lezioni dedicate alle Nazioni Unite, ai programmi mondiali volti alla difesa dell’ambiente e allo sviluppo sostenibile nel panorama mondiale, realizzazione di ppt, ricerche e promozione di attività legate all’educazione fisica. </w:t>
            </w:r>
          </w:p>
          <w:p w14:paraId="09CF9C40" w14:textId="77777777" w:rsidR="00310071" w:rsidRPr="00280125" w:rsidRDefault="00310071">
            <w:pPr>
              <w:spacing w:after="0"/>
            </w:pPr>
          </w:p>
          <w:p w14:paraId="7CAA0795" w14:textId="77777777" w:rsidR="00310071" w:rsidRPr="00280125" w:rsidRDefault="00310071">
            <w:pPr>
              <w:spacing w:after="0"/>
            </w:pPr>
          </w:p>
          <w:p w14:paraId="21F1D225" w14:textId="77777777" w:rsidR="00310071" w:rsidRPr="00280125" w:rsidRDefault="00310071">
            <w:pPr>
              <w:spacing w:after="0" w:line="256" w:lineRule="auto"/>
              <w:rPr>
                <w:color w:val="00000A"/>
              </w:rPr>
            </w:pPr>
            <w:r w:rsidRPr="00280125">
              <w:t xml:space="preserve">Sportello di ascolto, visione di film e riflessione attiva e partecipata, attività legate alla sensibilizzazione dei ragazzi nei confronti del prossimo. Attenzione all’altro significa anche rispettare il mondo che ci circonda, verranno perciò </w:t>
            </w:r>
            <w:r w:rsidRPr="00280125">
              <w:lastRenderedPageBreak/>
              <w:t>portate avanti le attività del riciclo, della consulta ambientale e della raccolta differenziata in scienze. Nell’ottica del rispetto dell’altro verranno attivati anche percorsi di ed. stradale per avvicinare i ragazzi al codice della strada e imparare le buone norme di comportamento.</w:t>
            </w:r>
          </w:p>
        </w:tc>
        <w:tc>
          <w:tcPr>
            <w:tcW w:w="617" w:type="dxa"/>
            <w:tcBorders>
              <w:top w:val="single" w:sz="4" w:space="0" w:color="00000A"/>
              <w:left w:val="single" w:sz="4" w:space="0" w:color="00000A"/>
              <w:bottom w:val="single" w:sz="4" w:space="0" w:color="00000A"/>
              <w:right w:val="single" w:sz="4" w:space="0" w:color="00000A"/>
            </w:tcBorders>
          </w:tcPr>
          <w:p w14:paraId="5517A863" w14:textId="77777777" w:rsidR="00310071" w:rsidRPr="00280125" w:rsidRDefault="00310071">
            <w:pPr>
              <w:spacing w:after="0"/>
              <w:rPr>
                <w:color w:val="00000A"/>
              </w:rPr>
            </w:pPr>
            <w:r w:rsidRPr="00280125">
              <w:lastRenderedPageBreak/>
              <w:t>15</w:t>
            </w:r>
          </w:p>
          <w:p w14:paraId="07A3BABB" w14:textId="77777777" w:rsidR="00310071" w:rsidRPr="00280125" w:rsidRDefault="00310071">
            <w:pPr>
              <w:spacing w:after="0"/>
            </w:pPr>
          </w:p>
          <w:p w14:paraId="2F3F4677" w14:textId="77777777" w:rsidR="00310071" w:rsidRPr="00280125" w:rsidRDefault="00310071">
            <w:pPr>
              <w:spacing w:after="0"/>
            </w:pPr>
          </w:p>
          <w:p w14:paraId="297F155B" w14:textId="77777777" w:rsidR="00310071" w:rsidRPr="00280125" w:rsidRDefault="00310071">
            <w:pPr>
              <w:spacing w:after="0"/>
            </w:pPr>
          </w:p>
          <w:p w14:paraId="0B62FA89" w14:textId="77777777" w:rsidR="00310071" w:rsidRPr="00280125" w:rsidRDefault="00310071">
            <w:pPr>
              <w:spacing w:after="0"/>
            </w:pPr>
          </w:p>
          <w:p w14:paraId="6F320F44" w14:textId="77777777" w:rsidR="00310071" w:rsidRPr="00280125" w:rsidRDefault="00310071">
            <w:pPr>
              <w:spacing w:after="0"/>
            </w:pPr>
          </w:p>
          <w:p w14:paraId="6E809810" w14:textId="77777777" w:rsidR="00310071" w:rsidRPr="00280125" w:rsidRDefault="00310071">
            <w:pPr>
              <w:spacing w:after="0"/>
            </w:pPr>
          </w:p>
          <w:p w14:paraId="5656A176" w14:textId="77777777" w:rsidR="00310071" w:rsidRPr="00280125" w:rsidRDefault="00310071">
            <w:pPr>
              <w:spacing w:after="0"/>
            </w:pPr>
          </w:p>
          <w:p w14:paraId="547D0B40" w14:textId="77777777" w:rsidR="00310071" w:rsidRPr="00280125" w:rsidRDefault="00310071">
            <w:pPr>
              <w:spacing w:after="0"/>
            </w:pPr>
          </w:p>
          <w:p w14:paraId="5C2578DB" w14:textId="77777777" w:rsidR="00310071" w:rsidRPr="00280125" w:rsidRDefault="00310071">
            <w:pPr>
              <w:spacing w:after="0"/>
            </w:pPr>
          </w:p>
          <w:p w14:paraId="249A44E6" w14:textId="77777777" w:rsidR="00310071" w:rsidRPr="00280125" w:rsidRDefault="00310071">
            <w:pPr>
              <w:spacing w:after="0"/>
            </w:pPr>
          </w:p>
          <w:p w14:paraId="4D51EF24" w14:textId="77777777" w:rsidR="00310071" w:rsidRPr="00280125" w:rsidRDefault="00310071">
            <w:pPr>
              <w:spacing w:after="0"/>
            </w:pPr>
          </w:p>
          <w:p w14:paraId="5B500BC6" w14:textId="77777777" w:rsidR="00310071" w:rsidRPr="00280125" w:rsidRDefault="00310071">
            <w:pPr>
              <w:spacing w:after="0"/>
            </w:pPr>
          </w:p>
          <w:p w14:paraId="28E080A6" w14:textId="77777777" w:rsidR="00310071" w:rsidRPr="00280125" w:rsidRDefault="00310071">
            <w:pPr>
              <w:spacing w:after="0"/>
            </w:pPr>
          </w:p>
          <w:p w14:paraId="47B4325A" w14:textId="77777777" w:rsidR="00310071" w:rsidRPr="00280125" w:rsidRDefault="00310071">
            <w:pPr>
              <w:spacing w:after="0"/>
            </w:pPr>
          </w:p>
          <w:p w14:paraId="66FC7C90" w14:textId="77777777" w:rsidR="00310071" w:rsidRPr="00280125" w:rsidRDefault="00310071">
            <w:pPr>
              <w:spacing w:after="0"/>
            </w:pPr>
          </w:p>
          <w:p w14:paraId="7F43804B" w14:textId="77777777" w:rsidR="00310071" w:rsidRPr="00280125" w:rsidRDefault="00310071">
            <w:pPr>
              <w:spacing w:after="0"/>
            </w:pPr>
          </w:p>
          <w:p w14:paraId="5B9DB13C" w14:textId="77777777" w:rsidR="00310071" w:rsidRPr="00280125" w:rsidRDefault="00310071">
            <w:pPr>
              <w:spacing w:after="0"/>
            </w:pPr>
            <w:r w:rsidRPr="00280125">
              <w:t>6</w:t>
            </w:r>
          </w:p>
          <w:p w14:paraId="4BA52B87" w14:textId="77777777" w:rsidR="00310071" w:rsidRPr="00280125" w:rsidRDefault="00310071">
            <w:pPr>
              <w:spacing w:after="0"/>
            </w:pPr>
          </w:p>
          <w:p w14:paraId="1A83C6FE" w14:textId="77777777" w:rsidR="00310071" w:rsidRPr="00280125" w:rsidRDefault="00310071">
            <w:pPr>
              <w:spacing w:after="0"/>
            </w:pPr>
          </w:p>
          <w:p w14:paraId="4C75B5CB" w14:textId="77777777" w:rsidR="00310071" w:rsidRPr="00280125" w:rsidRDefault="00310071">
            <w:pPr>
              <w:spacing w:after="0"/>
            </w:pPr>
          </w:p>
          <w:p w14:paraId="5ACC1D70" w14:textId="77777777" w:rsidR="00310071" w:rsidRPr="00280125" w:rsidRDefault="00310071">
            <w:pPr>
              <w:spacing w:after="0"/>
            </w:pPr>
          </w:p>
          <w:p w14:paraId="639232B8" w14:textId="77777777" w:rsidR="00310071" w:rsidRPr="00280125" w:rsidRDefault="00310071">
            <w:pPr>
              <w:spacing w:after="0"/>
            </w:pPr>
          </w:p>
          <w:p w14:paraId="7AB09F4C" w14:textId="77777777" w:rsidR="00310071" w:rsidRPr="00280125" w:rsidRDefault="00310071">
            <w:pPr>
              <w:spacing w:after="0"/>
            </w:pPr>
          </w:p>
          <w:p w14:paraId="64DC1A5F" w14:textId="77777777" w:rsidR="00310071" w:rsidRPr="00280125" w:rsidRDefault="00310071">
            <w:pPr>
              <w:spacing w:after="0"/>
            </w:pPr>
          </w:p>
          <w:p w14:paraId="6AECA0C6" w14:textId="77777777" w:rsidR="00310071" w:rsidRPr="00280125" w:rsidRDefault="00310071">
            <w:pPr>
              <w:spacing w:after="0"/>
            </w:pPr>
          </w:p>
          <w:p w14:paraId="12E0CC36" w14:textId="77777777" w:rsidR="00310071" w:rsidRPr="00280125" w:rsidRDefault="00310071">
            <w:pPr>
              <w:spacing w:after="0"/>
            </w:pPr>
          </w:p>
          <w:p w14:paraId="5506E5E5" w14:textId="77777777" w:rsidR="00310071" w:rsidRPr="00280125" w:rsidRDefault="00310071">
            <w:pPr>
              <w:spacing w:after="0"/>
            </w:pPr>
          </w:p>
          <w:p w14:paraId="04AE5777" w14:textId="77777777" w:rsidR="00310071" w:rsidRPr="00280125" w:rsidRDefault="00310071">
            <w:pPr>
              <w:spacing w:after="0"/>
            </w:pPr>
          </w:p>
          <w:p w14:paraId="2F5E1878" w14:textId="77777777" w:rsidR="00310071" w:rsidRPr="00280125" w:rsidRDefault="00310071">
            <w:pPr>
              <w:spacing w:after="0"/>
            </w:pPr>
            <w:r w:rsidRPr="00280125">
              <w:t>6</w:t>
            </w:r>
          </w:p>
          <w:p w14:paraId="47DD7BD3" w14:textId="77777777" w:rsidR="00310071" w:rsidRPr="00280125" w:rsidRDefault="00310071">
            <w:pPr>
              <w:spacing w:after="0"/>
            </w:pPr>
          </w:p>
          <w:p w14:paraId="16E42B64" w14:textId="77777777" w:rsidR="00310071" w:rsidRPr="00280125" w:rsidRDefault="00310071">
            <w:pPr>
              <w:spacing w:after="0"/>
            </w:pPr>
          </w:p>
          <w:p w14:paraId="4A6157B8" w14:textId="77777777" w:rsidR="00310071" w:rsidRPr="00280125" w:rsidRDefault="00310071">
            <w:pPr>
              <w:spacing w:after="0"/>
            </w:pPr>
          </w:p>
          <w:p w14:paraId="136F171F" w14:textId="77777777" w:rsidR="00310071" w:rsidRPr="00280125" w:rsidRDefault="00310071">
            <w:pPr>
              <w:spacing w:after="0"/>
            </w:pPr>
          </w:p>
          <w:p w14:paraId="27D6BB9B" w14:textId="77777777" w:rsidR="00310071" w:rsidRPr="00280125" w:rsidRDefault="00310071">
            <w:pPr>
              <w:spacing w:after="0"/>
            </w:pPr>
          </w:p>
          <w:p w14:paraId="73E7FDC0" w14:textId="77777777" w:rsidR="00310071" w:rsidRPr="00280125" w:rsidRDefault="00310071">
            <w:pPr>
              <w:spacing w:after="0"/>
            </w:pPr>
          </w:p>
          <w:p w14:paraId="25FEA3CA" w14:textId="77777777" w:rsidR="00310071" w:rsidRPr="00280125" w:rsidRDefault="00310071">
            <w:pPr>
              <w:spacing w:after="0"/>
            </w:pPr>
          </w:p>
          <w:p w14:paraId="34DE4BBC" w14:textId="77777777" w:rsidR="00310071" w:rsidRPr="00280125" w:rsidRDefault="00310071">
            <w:pPr>
              <w:spacing w:after="0"/>
            </w:pPr>
          </w:p>
          <w:p w14:paraId="4F0C2C7C" w14:textId="77777777" w:rsidR="00310071" w:rsidRPr="00280125" w:rsidRDefault="00310071">
            <w:pPr>
              <w:spacing w:after="0"/>
            </w:pPr>
          </w:p>
          <w:p w14:paraId="21136BF0" w14:textId="77777777" w:rsidR="00310071" w:rsidRPr="00280125" w:rsidRDefault="00310071">
            <w:pPr>
              <w:spacing w:after="0"/>
            </w:pPr>
          </w:p>
          <w:p w14:paraId="01209655" w14:textId="77777777" w:rsidR="00310071" w:rsidRPr="00280125" w:rsidRDefault="00310071">
            <w:pPr>
              <w:spacing w:after="0"/>
            </w:pPr>
          </w:p>
          <w:p w14:paraId="5A33DA93" w14:textId="77777777" w:rsidR="00310071" w:rsidRDefault="00310071">
            <w:pPr>
              <w:spacing w:after="0"/>
            </w:pPr>
            <w:r w:rsidRPr="00280125">
              <w:t>6</w:t>
            </w:r>
          </w:p>
          <w:p w14:paraId="12550CE0" w14:textId="77777777" w:rsidR="00310071" w:rsidRDefault="00310071">
            <w:pPr>
              <w:spacing w:after="0"/>
            </w:pPr>
          </w:p>
          <w:p w14:paraId="63DBB9A6" w14:textId="77777777" w:rsidR="00310071" w:rsidRDefault="00310071">
            <w:pPr>
              <w:spacing w:after="0"/>
            </w:pPr>
          </w:p>
          <w:p w14:paraId="7F6E120F" w14:textId="77777777" w:rsidR="00310071" w:rsidRDefault="00310071">
            <w:pPr>
              <w:spacing w:after="0"/>
            </w:pPr>
          </w:p>
          <w:p w14:paraId="3CB7B3D9" w14:textId="77777777" w:rsidR="00310071" w:rsidRDefault="00310071">
            <w:pPr>
              <w:spacing w:after="0"/>
            </w:pPr>
          </w:p>
          <w:p w14:paraId="6E7B62F9" w14:textId="77777777" w:rsidR="00310071" w:rsidRDefault="00310071">
            <w:pPr>
              <w:spacing w:after="0"/>
            </w:pPr>
          </w:p>
          <w:p w14:paraId="0E90CDD1" w14:textId="77777777" w:rsidR="00310071" w:rsidRDefault="00310071">
            <w:pPr>
              <w:spacing w:after="0"/>
            </w:pPr>
          </w:p>
          <w:p w14:paraId="64347901" w14:textId="77777777" w:rsidR="00310071" w:rsidRDefault="00310071">
            <w:pPr>
              <w:spacing w:after="0"/>
            </w:pPr>
          </w:p>
          <w:p w14:paraId="4C131067" w14:textId="77777777" w:rsidR="00310071" w:rsidRDefault="00310071">
            <w:pPr>
              <w:spacing w:after="0"/>
            </w:pPr>
          </w:p>
          <w:p w14:paraId="12690E9F" w14:textId="77777777" w:rsidR="00310071" w:rsidRDefault="00310071">
            <w:pPr>
              <w:spacing w:after="0"/>
            </w:pPr>
          </w:p>
          <w:p w14:paraId="63629D03" w14:textId="77777777" w:rsidR="00310071" w:rsidRDefault="00310071">
            <w:pPr>
              <w:spacing w:after="0"/>
            </w:pPr>
          </w:p>
          <w:p w14:paraId="592E5F38" w14:textId="77777777" w:rsidR="00310071" w:rsidRDefault="00310071">
            <w:pPr>
              <w:spacing w:after="0"/>
            </w:pPr>
          </w:p>
          <w:p w14:paraId="6307CD18" w14:textId="77777777" w:rsidR="00310071" w:rsidRDefault="00310071">
            <w:pPr>
              <w:spacing w:after="0"/>
            </w:pPr>
          </w:p>
          <w:p w14:paraId="3D54052F" w14:textId="77777777" w:rsidR="00310071" w:rsidRDefault="00310071">
            <w:pPr>
              <w:spacing w:after="0" w:line="256" w:lineRule="auto"/>
              <w:rPr>
                <w:color w:val="00000A"/>
              </w:rPr>
            </w:pPr>
          </w:p>
        </w:tc>
      </w:tr>
    </w:tbl>
    <w:p w14:paraId="4E6389C2" w14:textId="77777777" w:rsidR="00310071" w:rsidRDefault="00310071" w:rsidP="00310071">
      <w:pPr>
        <w:spacing w:after="0"/>
        <w:rPr>
          <w:color w:val="00000A"/>
        </w:rPr>
      </w:pPr>
    </w:p>
    <w:p w14:paraId="5BA8B2BD" w14:textId="77777777" w:rsidR="00310071" w:rsidRDefault="00310071" w:rsidP="00310071">
      <w:pPr>
        <w:jc w:val="both"/>
      </w:pPr>
    </w:p>
    <w:p w14:paraId="71DDDFA3" w14:textId="77777777" w:rsidR="00310071" w:rsidRDefault="00310071" w:rsidP="00310071">
      <w:pPr>
        <w:spacing w:after="120"/>
        <w:jc w:val="both"/>
      </w:pPr>
    </w:p>
    <w:p w14:paraId="67D96E64" w14:textId="77777777" w:rsidR="00310071" w:rsidRDefault="00310071" w:rsidP="00310071">
      <w:pPr>
        <w:spacing w:after="120"/>
        <w:jc w:val="both"/>
      </w:pPr>
      <w:r>
        <w:t>VALUTAZIONE</w:t>
      </w:r>
    </w:p>
    <w:p w14:paraId="1B6CEE0A" w14:textId="77777777" w:rsidR="00310071" w:rsidRDefault="00310071" w:rsidP="00310071">
      <w:pPr>
        <w:spacing w:after="120"/>
        <w:jc w:val="both"/>
      </w:pPr>
      <w:r>
        <w:t>L’EDUCAZIONE CIVICA SARA’ A TUTTI GLI EFFETTI UNA MATERIA E AVRA’ UN SUO VOTO AUTONOMO, ESPRESSO IN DECIMI CHE SARA’ ESPRESSO IN DECIMI E PROPOSTO DALL’INSEGNANTE TITOLARE PER LA PRIMARIA E DAL COORDINATORE DI CLASSE PER LA SECONDARIA DI I° O DA UN SUO COLLEGA DELEGATO.</w:t>
      </w:r>
    </w:p>
    <w:p w14:paraId="3CF4A4D7" w14:textId="77777777" w:rsidR="00BB3911" w:rsidRPr="00F2547A" w:rsidRDefault="00BB3911">
      <w:pPr>
        <w:rPr>
          <w:rFonts w:ascii="Arial" w:hAnsi="Arial" w:cs="Arial"/>
          <w:color w:val="000000"/>
          <w:sz w:val="24"/>
          <w:szCs w:val="24"/>
          <w:highlight w:val="yellow"/>
        </w:rPr>
      </w:pPr>
      <w:r w:rsidRPr="00F2547A">
        <w:rPr>
          <w:rFonts w:ascii="Arial" w:hAnsi="Arial" w:cs="Arial"/>
          <w:color w:val="000000"/>
          <w:sz w:val="24"/>
          <w:szCs w:val="24"/>
          <w:highlight w:val="yellow"/>
        </w:rPr>
        <w:br w:type="page"/>
      </w:r>
    </w:p>
    <w:p w14:paraId="573525ED" w14:textId="77777777" w:rsidR="004F16F0" w:rsidRPr="00B05BF8" w:rsidRDefault="004F16F0" w:rsidP="004F16F0">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88" w:lineRule="auto"/>
        <w:jc w:val="both"/>
        <w:rPr>
          <w:rFonts w:ascii="Comic Sans MS" w:hAnsi="Comic Sans MS"/>
          <w:sz w:val="20"/>
          <w:szCs w:val="20"/>
        </w:rPr>
      </w:pPr>
      <w:r w:rsidRPr="00B05BF8">
        <w:rPr>
          <w:rStyle w:val="Nessuno"/>
          <w:rFonts w:ascii="Comic Sans MS" w:hAnsi="Comic Sans MS"/>
          <w:b/>
          <w:bCs/>
          <w:sz w:val="20"/>
          <w:szCs w:val="20"/>
        </w:rPr>
        <w:lastRenderedPageBreak/>
        <w:t>DIDATTICA INCLUSIVA</w:t>
      </w:r>
    </w:p>
    <w:p w14:paraId="2CFCDD1A" w14:textId="2915833D" w:rsidR="004F16F0" w:rsidRPr="00B05BF8" w:rsidRDefault="004F16F0" w:rsidP="004F16F0">
      <w:pPr>
        <w:pStyle w:val="CorpoA"/>
        <w:spacing w:line="288" w:lineRule="auto"/>
        <w:jc w:val="both"/>
        <w:rPr>
          <w:rFonts w:ascii="Comic Sans MS" w:hAnsi="Comic Sans MS"/>
          <w:sz w:val="20"/>
          <w:szCs w:val="20"/>
        </w:rPr>
      </w:pPr>
      <w:r w:rsidRPr="00B05BF8">
        <w:rPr>
          <w:rStyle w:val="Hyperlink2"/>
          <w:rFonts w:ascii="Comic Sans MS" w:hAnsi="Comic Sans MS"/>
          <w:sz w:val="20"/>
          <w:szCs w:val="20"/>
        </w:rPr>
        <w:t>Ogni individuo racchiude in s</w:t>
      </w:r>
      <w:r w:rsidRPr="00B05BF8">
        <w:rPr>
          <w:rStyle w:val="Nessuno"/>
          <w:rFonts w:ascii="Comic Sans MS" w:hAnsi="Comic Sans MS"/>
          <w:sz w:val="20"/>
          <w:szCs w:val="20"/>
          <w:lang w:val="fr-FR"/>
        </w:rPr>
        <w:t xml:space="preserve">é </w:t>
      </w:r>
      <w:r w:rsidRPr="00B05BF8">
        <w:rPr>
          <w:rStyle w:val="Hyperlink2"/>
          <w:rFonts w:ascii="Comic Sans MS" w:hAnsi="Comic Sans MS"/>
          <w:sz w:val="20"/>
          <w:szCs w:val="20"/>
        </w:rPr>
        <w:t xml:space="preserve">infinite e peculiari </w:t>
      </w:r>
      <w:r w:rsidR="00280125" w:rsidRPr="00B05BF8">
        <w:rPr>
          <w:rStyle w:val="Hyperlink2"/>
          <w:rFonts w:ascii="Comic Sans MS" w:hAnsi="Comic Sans MS"/>
          <w:sz w:val="20"/>
          <w:szCs w:val="20"/>
        </w:rPr>
        <w:t>potenzialità</w:t>
      </w:r>
      <w:r w:rsidRPr="00B05BF8">
        <w:rPr>
          <w:rStyle w:val="Hyperlink2"/>
          <w:rFonts w:ascii="Comic Sans MS" w:hAnsi="Comic Sans MS"/>
          <w:sz w:val="20"/>
          <w:szCs w:val="20"/>
        </w:rPr>
        <w:t>. Educare significa tener conto delle caratteristiche di ciascun bambino per raggiungere gli obiettivi previsti nell</w:t>
      </w:r>
      <w:r w:rsidRPr="00B05BF8">
        <w:rPr>
          <w:rStyle w:val="Nessuno"/>
          <w:rFonts w:ascii="Comic Sans MS" w:hAnsi="Comic Sans MS"/>
          <w:sz w:val="20"/>
          <w:szCs w:val="20"/>
        </w:rPr>
        <w:t>’</w:t>
      </w:r>
      <w:r w:rsidRPr="00B05BF8">
        <w:rPr>
          <w:rStyle w:val="Hyperlink2"/>
          <w:rFonts w:ascii="Comic Sans MS" w:hAnsi="Comic Sans MS"/>
          <w:sz w:val="20"/>
          <w:szCs w:val="20"/>
        </w:rPr>
        <w:t>ambito di un percorso didattico che conduce alla formazione di colui che impara, ma anche di chi insegna.</w:t>
      </w:r>
    </w:p>
    <w:p w14:paraId="7BBAE66A" w14:textId="77777777" w:rsidR="004F16F0" w:rsidRPr="00B05BF8" w:rsidRDefault="004F16F0" w:rsidP="004F16F0">
      <w:pPr>
        <w:pStyle w:val="CorpoA"/>
        <w:spacing w:line="288" w:lineRule="auto"/>
        <w:jc w:val="both"/>
        <w:rPr>
          <w:rFonts w:ascii="Comic Sans MS" w:hAnsi="Comic Sans MS"/>
          <w:sz w:val="20"/>
          <w:szCs w:val="20"/>
        </w:rPr>
      </w:pPr>
    </w:p>
    <w:p w14:paraId="4C2664A5" w14:textId="77777777" w:rsidR="004F16F0" w:rsidRPr="00B05BF8" w:rsidRDefault="004F16F0" w:rsidP="004F16F0">
      <w:pPr>
        <w:pStyle w:val="CorpoA"/>
        <w:spacing w:line="288" w:lineRule="auto"/>
        <w:jc w:val="both"/>
        <w:rPr>
          <w:rFonts w:ascii="Comic Sans MS" w:hAnsi="Comic Sans MS"/>
          <w:sz w:val="20"/>
          <w:szCs w:val="20"/>
        </w:rPr>
      </w:pPr>
      <w:r w:rsidRPr="00B05BF8">
        <w:rPr>
          <w:rStyle w:val="Nessuno"/>
          <w:rFonts w:ascii="Comic Sans MS" w:hAnsi="Comic Sans MS"/>
          <w:b/>
          <w:bCs/>
          <w:i/>
          <w:iCs/>
          <w:sz w:val="20"/>
          <w:szCs w:val="20"/>
          <w:u w:val="single"/>
          <w:lang w:val="de-DE"/>
        </w:rPr>
        <w:t>CHE COS</w:t>
      </w:r>
      <w:r w:rsidRPr="00B05BF8">
        <w:rPr>
          <w:rStyle w:val="Nessuno"/>
          <w:rFonts w:ascii="Comic Sans MS" w:hAnsi="Comic Sans MS"/>
          <w:b/>
          <w:bCs/>
          <w:i/>
          <w:iCs/>
          <w:sz w:val="20"/>
          <w:szCs w:val="20"/>
          <w:u w:val="single"/>
        </w:rPr>
        <w:t>’E’ L’INCLUSIVITA’</w:t>
      </w:r>
    </w:p>
    <w:p w14:paraId="77EFFCC2" w14:textId="7C0512B4" w:rsidR="004F16F0" w:rsidRPr="00B05BF8" w:rsidRDefault="004F16F0" w:rsidP="004F16F0">
      <w:pPr>
        <w:pStyle w:val="CorpoA"/>
        <w:spacing w:line="288" w:lineRule="auto"/>
        <w:jc w:val="both"/>
        <w:rPr>
          <w:rFonts w:ascii="Comic Sans MS" w:hAnsi="Comic Sans MS"/>
          <w:sz w:val="20"/>
          <w:szCs w:val="20"/>
        </w:rPr>
      </w:pPr>
      <w:r w:rsidRPr="00B05BF8">
        <w:rPr>
          <w:rStyle w:val="Hyperlink2"/>
          <w:rFonts w:ascii="Comic Sans MS" w:hAnsi="Comic Sans MS"/>
          <w:sz w:val="20"/>
          <w:szCs w:val="20"/>
        </w:rPr>
        <w:t xml:space="preserve">La scuola, in accordo con la Costituzione Italiana, si propone di superare il concetto di sola integrazione degli alunni che presentano </w:t>
      </w:r>
      <w:r w:rsidR="00280125" w:rsidRPr="00B05BF8">
        <w:rPr>
          <w:rStyle w:val="Hyperlink2"/>
          <w:rFonts w:ascii="Comic Sans MS" w:hAnsi="Comic Sans MS"/>
          <w:sz w:val="20"/>
          <w:szCs w:val="20"/>
        </w:rPr>
        <w:t>disabilità</w:t>
      </w:r>
      <w:r w:rsidRPr="00B05BF8">
        <w:rPr>
          <w:rStyle w:val="Nessuno"/>
          <w:rFonts w:ascii="Comic Sans MS" w:hAnsi="Comic Sans MS"/>
          <w:sz w:val="20"/>
          <w:szCs w:val="20"/>
          <w:lang w:val="fr-FR"/>
        </w:rPr>
        <w:t xml:space="preserve"> </w:t>
      </w:r>
      <w:r w:rsidRPr="00B05BF8">
        <w:rPr>
          <w:rStyle w:val="Hyperlink2"/>
          <w:rFonts w:ascii="Comic Sans MS" w:hAnsi="Comic Sans MS"/>
          <w:sz w:val="20"/>
          <w:szCs w:val="20"/>
        </w:rPr>
        <w:t>a vario titolo.</w:t>
      </w:r>
    </w:p>
    <w:p w14:paraId="4CC0911E" w14:textId="77777777" w:rsidR="004F16F0" w:rsidRPr="00B05BF8" w:rsidRDefault="004F16F0" w:rsidP="004F16F0">
      <w:pPr>
        <w:pStyle w:val="CorpoA"/>
        <w:spacing w:line="288" w:lineRule="auto"/>
        <w:jc w:val="both"/>
        <w:rPr>
          <w:rFonts w:ascii="Comic Sans MS" w:hAnsi="Comic Sans MS"/>
          <w:sz w:val="20"/>
          <w:szCs w:val="20"/>
        </w:rPr>
      </w:pPr>
      <w:r w:rsidRPr="00B05BF8">
        <w:rPr>
          <w:rStyle w:val="Hyperlink2"/>
          <w:rFonts w:ascii="Comic Sans MS" w:hAnsi="Comic Sans MS"/>
          <w:sz w:val="20"/>
          <w:szCs w:val="20"/>
        </w:rPr>
        <w:t>Gli alunni possono, in modo permanente o temporaneo, presentare BISOGNI EDUCATIVI SPECIALI e la scuola deve, a partire dal POF (Piano dell</w:t>
      </w:r>
      <w:r w:rsidRPr="00B05BF8">
        <w:rPr>
          <w:rStyle w:val="Nessuno"/>
          <w:rFonts w:ascii="Comic Sans MS" w:hAnsi="Comic Sans MS"/>
          <w:sz w:val="20"/>
          <w:szCs w:val="20"/>
        </w:rPr>
        <w:t>’</w:t>
      </w:r>
      <w:r w:rsidRPr="00B05BF8">
        <w:rPr>
          <w:rStyle w:val="Hyperlink2"/>
          <w:rFonts w:ascii="Comic Sans MS" w:hAnsi="Comic Sans MS"/>
          <w:sz w:val="20"/>
          <w:szCs w:val="20"/>
        </w:rPr>
        <w:t>Offerta Formativa), pensare ad un piano di inclusione che preveda i sostegni e gli aiuti necessari per rispondere alle differenti richieste poste da ogni bambino.</w:t>
      </w:r>
    </w:p>
    <w:p w14:paraId="128C0272" w14:textId="16CFEAA3" w:rsidR="004F16F0" w:rsidRPr="00B05BF8" w:rsidRDefault="004F16F0" w:rsidP="004F16F0">
      <w:pPr>
        <w:pStyle w:val="CorpoA"/>
        <w:spacing w:line="288" w:lineRule="auto"/>
        <w:jc w:val="both"/>
        <w:rPr>
          <w:rFonts w:ascii="Comic Sans MS" w:hAnsi="Comic Sans MS"/>
          <w:sz w:val="20"/>
          <w:szCs w:val="20"/>
        </w:rPr>
      </w:pPr>
      <w:proofErr w:type="gramStart"/>
      <w:r w:rsidRPr="00B05BF8">
        <w:rPr>
          <w:rStyle w:val="Nessuno"/>
          <w:rFonts w:ascii="Comic Sans MS" w:hAnsi="Comic Sans MS"/>
          <w:sz w:val="20"/>
          <w:szCs w:val="20"/>
        </w:rPr>
        <w:t>E’</w:t>
      </w:r>
      <w:proofErr w:type="gramEnd"/>
      <w:r w:rsidRPr="00B05BF8">
        <w:rPr>
          <w:rStyle w:val="Nessuno"/>
          <w:rFonts w:ascii="Comic Sans MS" w:hAnsi="Comic Sans MS"/>
          <w:sz w:val="20"/>
          <w:szCs w:val="20"/>
        </w:rPr>
        <w:t xml:space="preserve"> </w:t>
      </w:r>
      <w:r w:rsidRPr="00B05BF8">
        <w:rPr>
          <w:rStyle w:val="Hyperlink2"/>
          <w:rFonts w:ascii="Comic Sans MS" w:hAnsi="Comic Sans MS"/>
          <w:sz w:val="20"/>
          <w:szCs w:val="20"/>
        </w:rPr>
        <w:t xml:space="preserve">importante non confondere questa apertura con una scorciatoia: non si tratta di estendere a tutti i ragazzi che presentano delle </w:t>
      </w:r>
      <w:r w:rsidR="00280125" w:rsidRPr="00B05BF8">
        <w:rPr>
          <w:rStyle w:val="Hyperlink2"/>
          <w:rFonts w:ascii="Comic Sans MS" w:hAnsi="Comic Sans MS"/>
          <w:sz w:val="20"/>
          <w:szCs w:val="20"/>
        </w:rPr>
        <w:t>difficoltà</w:t>
      </w:r>
      <w:r w:rsidRPr="00B05BF8">
        <w:rPr>
          <w:rStyle w:val="Nessuno"/>
          <w:rFonts w:ascii="Comic Sans MS" w:hAnsi="Comic Sans MS"/>
          <w:sz w:val="20"/>
          <w:szCs w:val="20"/>
          <w:lang w:val="fr-FR"/>
        </w:rPr>
        <w:t xml:space="preserve"> </w:t>
      </w:r>
      <w:r w:rsidRPr="00B05BF8">
        <w:rPr>
          <w:rStyle w:val="Hyperlink2"/>
          <w:rFonts w:ascii="Comic Sans MS" w:hAnsi="Comic Sans MS"/>
          <w:sz w:val="20"/>
          <w:szCs w:val="20"/>
        </w:rPr>
        <w:t>scolastiche dei privilegi o degli sconti sugli obiettivi, ma si tratta di pensare a strumenti efficaci per consentire agli alunni con particolari requisiti di raggiungere i traguardi di competenza richiesti.</w:t>
      </w:r>
    </w:p>
    <w:p w14:paraId="20467B06" w14:textId="77777777" w:rsidR="004F16F0" w:rsidRPr="00B05BF8" w:rsidRDefault="004F16F0" w:rsidP="004F16F0">
      <w:pPr>
        <w:pStyle w:val="CorpoA"/>
        <w:spacing w:line="288" w:lineRule="auto"/>
        <w:jc w:val="both"/>
        <w:rPr>
          <w:rStyle w:val="Nessuno"/>
          <w:rFonts w:ascii="Comic Sans MS" w:hAnsi="Comic Sans MS"/>
          <w:b/>
          <w:bCs/>
          <w:i/>
          <w:iCs/>
          <w:sz w:val="20"/>
          <w:szCs w:val="20"/>
          <w:u w:val="single"/>
        </w:rPr>
      </w:pPr>
    </w:p>
    <w:p w14:paraId="4AEA6414" w14:textId="77777777" w:rsidR="004F16F0" w:rsidRPr="00B05BF8" w:rsidRDefault="004F16F0" w:rsidP="004F16F0">
      <w:pPr>
        <w:pStyle w:val="CorpoA"/>
        <w:spacing w:line="288" w:lineRule="auto"/>
        <w:jc w:val="both"/>
        <w:rPr>
          <w:rFonts w:ascii="Comic Sans MS" w:hAnsi="Comic Sans MS"/>
          <w:sz w:val="20"/>
          <w:szCs w:val="20"/>
        </w:rPr>
      </w:pPr>
      <w:r w:rsidRPr="00B05BF8">
        <w:rPr>
          <w:rStyle w:val="Nessuno"/>
          <w:rFonts w:ascii="Comic Sans MS" w:hAnsi="Comic Sans MS"/>
          <w:b/>
          <w:bCs/>
          <w:i/>
          <w:iCs/>
          <w:sz w:val="20"/>
          <w:szCs w:val="20"/>
          <w:u w:val="single"/>
        </w:rPr>
        <w:t>UNA SCUOLA INCLUSIVA</w:t>
      </w:r>
      <w:r w:rsidRPr="00B05BF8">
        <w:rPr>
          <w:rStyle w:val="Nessuno"/>
          <w:rFonts w:ascii="Comic Sans MS" w:hAnsi="Comic Sans MS"/>
          <w:sz w:val="20"/>
          <w:szCs w:val="20"/>
        </w:rPr>
        <w:t xml:space="preserve"> </w:t>
      </w:r>
    </w:p>
    <w:p w14:paraId="1D0E375F" w14:textId="77777777" w:rsidR="004F16F0" w:rsidRPr="00B05BF8" w:rsidRDefault="004F16F0" w:rsidP="004F16F0">
      <w:pPr>
        <w:pStyle w:val="CorpoA"/>
        <w:spacing w:line="288" w:lineRule="auto"/>
        <w:jc w:val="both"/>
        <w:rPr>
          <w:rFonts w:ascii="Comic Sans MS" w:hAnsi="Comic Sans MS"/>
          <w:sz w:val="20"/>
          <w:szCs w:val="20"/>
        </w:rPr>
      </w:pPr>
      <w:r w:rsidRPr="00B05BF8">
        <w:rPr>
          <w:rStyle w:val="Nessuno"/>
          <w:rFonts w:ascii="Comic Sans MS" w:hAnsi="Comic Sans MS"/>
          <w:sz w:val="20"/>
          <w:szCs w:val="20"/>
          <w:lang w:val="de-DE"/>
        </w:rPr>
        <w:t>INTEGRAZIONE DI ALUNNI IN SITUAZIONE DI DISAGIO</w:t>
      </w:r>
    </w:p>
    <w:p w14:paraId="456F04C3" w14:textId="77777777" w:rsidR="004F16F0" w:rsidRPr="00B05BF8" w:rsidRDefault="004F16F0" w:rsidP="004F16F0">
      <w:pPr>
        <w:pStyle w:val="CorpoA"/>
        <w:spacing w:line="288" w:lineRule="auto"/>
        <w:jc w:val="both"/>
        <w:rPr>
          <w:rFonts w:ascii="Comic Sans MS" w:hAnsi="Comic Sans MS"/>
          <w:sz w:val="20"/>
          <w:szCs w:val="20"/>
        </w:rPr>
      </w:pPr>
      <w:r w:rsidRPr="00B05BF8">
        <w:rPr>
          <w:rStyle w:val="Hyperlink2"/>
          <w:rFonts w:ascii="Comic Sans MS" w:hAnsi="Comic Sans MS"/>
          <w:sz w:val="20"/>
          <w:szCs w:val="20"/>
        </w:rPr>
        <w:t>Nuovi gruppi di lavoro e diversi riferimenti legislativi sono stati presi in considerazione per raggiungere gli obiettivi che caratterizzano da sempre la nostra scuola. Citiamo solo i più importanti</w:t>
      </w:r>
    </w:p>
    <w:p w14:paraId="4F169118" w14:textId="77777777" w:rsidR="004F16F0" w:rsidRPr="00B05BF8" w:rsidRDefault="004F16F0" w:rsidP="004F16F0">
      <w:pPr>
        <w:pStyle w:val="CorpoA"/>
        <w:spacing w:line="288" w:lineRule="auto"/>
        <w:jc w:val="both"/>
        <w:rPr>
          <w:rFonts w:ascii="Comic Sans MS" w:hAnsi="Comic Sans MS"/>
          <w:sz w:val="20"/>
          <w:szCs w:val="20"/>
        </w:rPr>
      </w:pPr>
    </w:p>
    <w:p w14:paraId="2FC920E8" w14:textId="77777777" w:rsidR="004F16F0" w:rsidRPr="00B05BF8" w:rsidRDefault="004F16F0" w:rsidP="004F16F0">
      <w:pPr>
        <w:pStyle w:val="CorpoA"/>
        <w:spacing w:line="288" w:lineRule="auto"/>
        <w:jc w:val="both"/>
        <w:rPr>
          <w:rFonts w:ascii="Comic Sans MS" w:hAnsi="Comic Sans MS"/>
          <w:sz w:val="20"/>
          <w:szCs w:val="20"/>
        </w:rPr>
      </w:pPr>
      <w:proofErr w:type="gramStart"/>
      <w:r w:rsidRPr="00B05BF8">
        <w:rPr>
          <w:rStyle w:val="Nessuno"/>
          <w:rFonts w:ascii="Comic Sans MS" w:hAnsi="Comic Sans MS"/>
          <w:b/>
          <w:bCs/>
          <w:i/>
          <w:iCs/>
          <w:sz w:val="20"/>
          <w:szCs w:val="20"/>
          <w:u w:val="single"/>
        </w:rPr>
        <w:t>Articolo  3</w:t>
      </w:r>
      <w:proofErr w:type="gramEnd"/>
      <w:r w:rsidRPr="00B05BF8">
        <w:rPr>
          <w:rStyle w:val="Nessuno"/>
          <w:rFonts w:ascii="Comic Sans MS" w:hAnsi="Comic Sans MS"/>
          <w:b/>
          <w:bCs/>
          <w:i/>
          <w:iCs/>
          <w:sz w:val="20"/>
          <w:szCs w:val="20"/>
          <w:u w:val="single"/>
        </w:rPr>
        <w:t xml:space="preserve"> della Costituzione</w:t>
      </w:r>
    </w:p>
    <w:p w14:paraId="5200404B" w14:textId="197A1133" w:rsidR="004F16F0" w:rsidRPr="00B05BF8" w:rsidRDefault="004F16F0" w:rsidP="004F16F0">
      <w:pPr>
        <w:pStyle w:val="CorpoA"/>
        <w:spacing w:line="288" w:lineRule="auto"/>
        <w:jc w:val="both"/>
        <w:rPr>
          <w:rFonts w:ascii="Comic Sans MS" w:hAnsi="Comic Sans MS"/>
          <w:sz w:val="20"/>
          <w:szCs w:val="20"/>
        </w:rPr>
      </w:pPr>
      <w:r w:rsidRPr="00B05BF8">
        <w:rPr>
          <w:rStyle w:val="Nessuno"/>
          <w:rFonts w:ascii="Comic Sans MS" w:hAnsi="Comic Sans MS"/>
          <w:i/>
          <w:iCs/>
          <w:sz w:val="20"/>
          <w:szCs w:val="20"/>
        </w:rPr>
        <w:t xml:space="preserve">“Tutti i cittadini hanno pari </w:t>
      </w:r>
      <w:r w:rsidR="00280125" w:rsidRPr="00B05BF8">
        <w:rPr>
          <w:rStyle w:val="Nessuno"/>
          <w:rFonts w:ascii="Comic Sans MS" w:hAnsi="Comic Sans MS"/>
          <w:i/>
          <w:iCs/>
          <w:sz w:val="20"/>
          <w:szCs w:val="20"/>
        </w:rPr>
        <w:t>dignità</w:t>
      </w:r>
      <w:r w:rsidRPr="00B05BF8">
        <w:rPr>
          <w:rStyle w:val="Nessuno"/>
          <w:rFonts w:ascii="Comic Sans MS" w:hAnsi="Comic Sans MS"/>
          <w:i/>
          <w:iCs/>
          <w:sz w:val="20"/>
          <w:szCs w:val="20"/>
          <w:lang w:val="fr-FR"/>
        </w:rPr>
        <w:t xml:space="preserve"> </w:t>
      </w:r>
      <w:r w:rsidRPr="00B05BF8">
        <w:rPr>
          <w:rStyle w:val="Nessuno"/>
          <w:rFonts w:ascii="Comic Sans MS" w:hAnsi="Comic Sans MS"/>
          <w:i/>
          <w:iCs/>
          <w:sz w:val="20"/>
          <w:szCs w:val="20"/>
        </w:rPr>
        <w:t>sociale e sono eguali davanti alla Legge, senza distinzione di sesso, di razza, di lingua, di religione, di opinioni politiche, di condizioni personali e sociali.</w:t>
      </w:r>
    </w:p>
    <w:p w14:paraId="6EAF592E" w14:textId="77777777" w:rsidR="004F16F0" w:rsidRPr="00B05BF8" w:rsidRDefault="004F16F0" w:rsidP="004F16F0">
      <w:pPr>
        <w:pStyle w:val="CorpoA"/>
        <w:spacing w:line="288" w:lineRule="auto"/>
        <w:jc w:val="both"/>
        <w:rPr>
          <w:rFonts w:ascii="Comic Sans MS" w:hAnsi="Comic Sans MS"/>
          <w:sz w:val="20"/>
          <w:szCs w:val="20"/>
        </w:rPr>
      </w:pPr>
      <w:proofErr w:type="gramStart"/>
      <w:r w:rsidRPr="00B05BF8">
        <w:rPr>
          <w:rStyle w:val="Nessuno"/>
          <w:rFonts w:ascii="Comic Sans MS" w:hAnsi="Comic Sans MS"/>
          <w:i/>
          <w:iCs/>
          <w:sz w:val="20"/>
          <w:szCs w:val="20"/>
        </w:rPr>
        <w:t>E’</w:t>
      </w:r>
      <w:proofErr w:type="gramEnd"/>
      <w:r w:rsidRPr="00B05BF8">
        <w:rPr>
          <w:rStyle w:val="Nessuno"/>
          <w:rFonts w:ascii="Comic Sans MS" w:hAnsi="Comic Sans MS"/>
          <w:i/>
          <w:iCs/>
          <w:sz w:val="20"/>
          <w:szCs w:val="20"/>
        </w:rPr>
        <w:t xml:space="preserve"> compito della Repubblica rimuovere gli ostacoli di ordine economico e sociale che, limitando di fatto la </w:t>
      </w:r>
      <w:proofErr w:type="spellStart"/>
      <w:r w:rsidRPr="00B05BF8">
        <w:rPr>
          <w:rStyle w:val="Nessuno"/>
          <w:rFonts w:ascii="Comic Sans MS" w:hAnsi="Comic Sans MS"/>
          <w:i/>
          <w:iCs/>
          <w:sz w:val="20"/>
          <w:szCs w:val="20"/>
        </w:rPr>
        <w:t>libert</w:t>
      </w:r>
      <w:proofErr w:type="spellEnd"/>
      <w:r w:rsidRPr="00B05BF8">
        <w:rPr>
          <w:rStyle w:val="Nessuno"/>
          <w:rFonts w:ascii="Comic Sans MS" w:hAnsi="Comic Sans MS"/>
          <w:i/>
          <w:iCs/>
          <w:sz w:val="20"/>
          <w:szCs w:val="20"/>
          <w:lang w:val="fr-FR"/>
        </w:rPr>
        <w:t>à e l</w:t>
      </w:r>
      <w:r w:rsidRPr="00B05BF8">
        <w:rPr>
          <w:rStyle w:val="Nessuno"/>
          <w:rFonts w:ascii="Comic Sans MS" w:hAnsi="Comic Sans MS"/>
          <w:i/>
          <w:iCs/>
          <w:sz w:val="20"/>
          <w:szCs w:val="20"/>
        </w:rPr>
        <w:t>’eguaglianza dei cittadini, impediscono il pieno sviluppo della persona umana e l’effettiva partecipazione di tutti e lavoratori all’organizzazione politica, economica e sociale del Paese”.</w:t>
      </w:r>
    </w:p>
    <w:p w14:paraId="57FD350B" w14:textId="77777777" w:rsidR="004F16F0" w:rsidRPr="00B05BF8" w:rsidRDefault="004F16F0" w:rsidP="004F16F0">
      <w:pPr>
        <w:pStyle w:val="CorpoA"/>
        <w:spacing w:line="288" w:lineRule="auto"/>
        <w:jc w:val="both"/>
        <w:rPr>
          <w:rFonts w:ascii="Comic Sans MS" w:hAnsi="Comic Sans MS"/>
          <w:sz w:val="20"/>
          <w:szCs w:val="20"/>
        </w:rPr>
      </w:pPr>
    </w:p>
    <w:p w14:paraId="27E8C03D" w14:textId="77777777" w:rsidR="004F16F0" w:rsidRPr="00B05BF8" w:rsidRDefault="004F16F0" w:rsidP="004F16F0">
      <w:pPr>
        <w:pStyle w:val="CorpoA"/>
        <w:spacing w:line="288" w:lineRule="auto"/>
        <w:jc w:val="both"/>
        <w:rPr>
          <w:rFonts w:ascii="Comic Sans MS" w:hAnsi="Comic Sans MS"/>
          <w:sz w:val="20"/>
          <w:szCs w:val="20"/>
        </w:rPr>
      </w:pPr>
      <w:r w:rsidRPr="00B05BF8">
        <w:rPr>
          <w:rStyle w:val="Nessuno"/>
          <w:rFonts w:ascii="Comic Sans MS" w:hAnsi="Comic Sans MS"/>
          <w:b/>
          <w:bCs/>
          <w:i/>
          <w:iCs/>
          <w:sz w:val="20"/>
          <w:szCs w:val="20"/>
          <w:u w:val="single"/>
        </w:rPr>
        <w:t>Articolo 34 della Costituzione</w:t>
      </w:r>
    </w:p>
    <w:p w14:paraId="2723A473" w14:textId="77777777" w:rsidR="004F16F0" w:rsidRPr="00B05BF8" w:rsidRDefault="004F16F0" w:rsidP="004F16F0">
      <w:pPr>
        <w:pStyle w:val="CorpoA"/>
        <w:spacing w:line="288" w:lineRule="auto"/>
        <w:jc w:val="both"/>
        <w:rPr>
          <w:rFonts w:ascii="Comic Sans MS" w:hAnsi="Comic Sans MS"/>
          <w:sz w:val="20"/>
          <w:szCs w:val="20"/>
        </w:rPr>
      </w:pPr>
      <w:r w:rsidRPr="00B05BF8">
        <w:rPr>
          <w:rStyle w:val="Nessuno"/>
          <w:rFonts w:ascii="Comic Sans MS" w:hAnsi="Comic Sans MS"/>
          <w:i/>
          <w:iCs/>
          <w:sz w:val="20"/>
          <w:szCs w:val="20"/>
        </w:rPr>
        <w:t xml:space="preserve">“La scuola è aperta a tutti. </w:t>
      </w:r>
    </w:p>
    <w:p w14:paraId="1D68A3C6" w14:textId="77777777" w:rsidR="004F16F0" w:rsidRPr="00B05BF8" w:rsidRDefault="004F16F0" w:rsidP="004F16F0">
      <w:pPr>
        <w:pStyle w:val="CorpoA"/>
        <w:spacing w:line="288" w:lineRule="auto"/>
        <w:jc w:val="both"/>
        <w:rPr>
          <w:rFonts w:ascii="Comic Sans MS" w:hAnsi="Comic Sans MS"/>
          <w:sz w:val="20"/>
          <w:szCs w:val="20"/>
        </w:rPr>
      </w:pPr>
      <w:r w:rsidRPr="00B05BF8">
        <w:rPr>
          <w:rStyle w:val="Nessuno"/>
          <w:rFonts w:ascii="Comic Sans MS" w:hAnsi="Comic Sans MS"/>
          <w:i/>
          <w:iCs/>
          <w:sz w:val="20"/>
          <w:szCs w:val="20"/>
        </w:rPr>
        <w:t>L’istruzione inferiore, impartita per almeno otto anni, è obbligatoria e gratuita.</w:t>
      </w:r>
    </w:p>
    <w:p w14:paraId="525FAE28" w14:textId="77777777" w:rsidR="004F16F0" w:rsidRPr="00B05BF8" w:rsidRDefault="004F16F0" w:rsidP="004F16F0">
      <w:pPr>
        <w:pStyle w:val="CorpoA"/>
        <w:spacing w:line="288" w:lineRule="auto"/>
        <w:jc w:val="both"/>
        <w:rPr>
          <w:rFonts w:ascii="Comic Sans MS" w:hAnsi="Comic Sans MS"/>
          <w:sz w:val="20"/>
          <w:szCs w:val="20"/>
        </w:rPr>
      </w:pPr>
      <w:r w:rsidRPr="00B05BF8">
        <w:rPr>
          <w:rStyle w:val="Nessuno"/>
          <w:rFonts w:ascii="Comic Sans MS" w:hAnsi="Comic Sans MS"/>
          <w:i/>
          <w:iCs/>
          <w:sz w:val="20"/>
          <w:szCs w:val="20"/>
        </w:rPr>
        <w:t>I capaci e i meritevoli, anche se privi di mezzi, hanno diritto di raggiungere i gradi più alti degli studi.”</w:t>
      </w:r>
    </w:p>
    <w:p w14:paraId="3BA91C75" w14:textId="77777777" w:rsidR="004F16F0" w:rsidRPr="00B05BF8" w:rsidRDefault="004F16F0" w:rsidP="004F16F0">
      <w:pPr>
        <w:pStyle w:val="CorpoA"/>
        <w:spacing w:line="288" w:lineRule="auto"/>
        <w:jc w:val="both"/>
        <w:rPr>
          <w:rFonts w:ascii="Comic Sans MS" w:hAnsi="Comic Sans MS"/>
          <w:sz w:val="20"/>
          <w:szCs w:val="20"/>
        </w:rPr>
      </w:pPr>
    </w:p>
    <w:p w14:paraId="61B58BDE" w14:textId="77777777" w:rsidR="004F16F0" w:rsidRPr="00B05BF8" w:rsidRDefault="004F16F0" w:rsidP="004F16F0">
      <w:pPr>
        <w:pStyle w:val="CorpoA"/>
        <w:spacing w:line="288" w:lineRule="auto"/>
        <w:jc w:val="both"/>
        <w:rPr>
          <w:rFonts w:ascii="Comic Sans MS" w:hAnsi="Comic Sans MS"/>
          <w:sz w:val="20"/>
          <w:szCs w:val="20"/>
        </w:rPr>
      </w:pPr>
      <w:r w:rsidRPr="00B05BF8">
        <w:rPr>
          <w:rStyle w:val="Nessuno"/>
          <w:rFonts w:ascii="Comic Sans MS" w:hAnsi="Comic Sans MS"/>
          <w:b/>
          <w:bCs/>
          <w:i/>
          <w:iCs/>
          <w:sz w:val="20"/>
          <w:szCs w:val="20"/>
          <w:u w:val="single"/>
        </w:rPr>
        <w:t>Decreto n.5669/11, attuativo della Legge n.170/10</w:t>
      </w:r>
    </w:p>
    <w:p w14:paraId="0CC3BBE9" w14:textId="314E3844" w:rsidR="004F16F0" w:rsidRPr="00B05BF8" w:rsidRDefault="004F16F0" w:rsidP="004F16F0">
      <w:pPr>
        <w:pStyle w:val="CorpoA"/>
        <w:spacing w:line="288" w:lineRule="auto"/>
        <w:jc w:val="both"/>
        <w:rPr>
          <w:rFonts w:ascii="Comic Sans MS" w:hAnsi="Comic Sans MS"/>
          <w:sz w:val="20"/>
          <w:szCs w:val="20"/>
        </w:rPr>
      </w:pPr>
      <w:r w:rsidRPr="00B05BF8">
        <w:rPr>
          <w:rStyle w:val="Nessuno"/>
          <w:rFonts w:ascii="Comic Sans MS" w:hAnsi="Comic Sans MS"/>
          <w:i/>
          <w:iCs/>
          <w:sz w:val="20"/>
          <w:szCs w:val="20"/>
        </w:rPr>
        <w:t xml:space="preserve">Vengono riconosciute la dislessia, la disortografia, la disgrafia e la discalculia come DSA e viene tutelato il diritto allo studio, puntando su nuove metodologie didattiche e valutative, </w:t>
      </w:r>
      <w:r w:rsidR="00280125" w:rsidRPr="00B05BF8">
        <w:rPr>
          <w:rStyle w:val="Nessuno"/>
          <w:rFonts w:ascii="Comic Sans MS" w:hAnsi="Comic Sans MS"/>
          <w:i/>
          <w:iCs/>
          <w:sz w:val="20"/>
          <w:szCs w:val="20"/>
        </w:rPr>
        <w:t>nonché</w:t>
      </w:r>
      <w:r w:rsidRPr="00B05BF8">
        <w:rPr>
          <w:rStyle w:val="Nessuno"/>
          <w:rFonts w:ascii="Comic Sans MS" w:hAnsi="Comic Sans MS"/>
          <w:i/>
          <w:iCs/>
          <w:sz w:val="20"/>
          <w:szCs w:val="20"/>
          <w:lang w:val="fr-FR"/>
        </w:rPr>
        <w:t xml:space="preserve"> </w:t>
      </w:r>
      <w:r w:rsidRPr="00B05BF8">
        <w:rPr>
          <w:rStyle w:val="Nessuno"/>
          <w:rFonts w:ascii="Comic Sans MS" w:hAnsi="Comic Sans MS"/>
          <w:i/>
          <w:iCs/>
          <w:sz w:val="20"/>
          <w:szCs w:val="20"/>
        </w:rPr>
        <w:t>sulla formazione dei docenti.</w:t>
      </w:r>
    </w:p>
    <w:p w14:paraId="4C0CA193" w14:textId="77777777" w:rsidR="004F16F0" w:rsidRPr="00B05BF8" w:rsidRDefault="004F16F0" w:rsidP="004F16F0">
      <w:pPr>
        <w:pStyle w:val="CorpoA"/>
        <w:spacing w:line="288" w:lineRule="auto"/>
        <w:jc w:val="both"/>
        <w:rPr>
          <w:rFonts w:ascii="Comic Sans MS" w:hAnsi="Comic Sans MS"/>
          <w:sz w:val="20"/>
          <w:szCs w:val="20"/>
        </w:rPr>
      </w:pPr>
    </w:p>
    <w:p w14:paraId="1B9F6CA1" w14:textId="4CC8698D" w:rsidR="004F16F0" w:rsidRPr="00B05BF8" w:rsidRDefault="004F16F0" w:rsidP="004F16F0">
      <w:pPr>
        <w:pStyle w:val="CorpoA"/>
        <w:spacing w:line="288" w:lineRule="auto"/>
        <w:jc w:val="both"/>
        <w:rPr>
          <w:rFonts w:ascii="Comic Sans MS" w:hAnsi="Comic Sans MS"/>
          <w:sz w:val="20"/>
          <w:szCs w:val="20"/>
        </w:rPr>
      </w:pPr>
      <w:r w:rsidRPr="00B05BF8">
        <w:rPr>
          <w:rStyle w:val="Hyperlink2"/>
          <w:rFonts w:ascii="Comic Sans MS" w:hAnsi="Comic Sans MS"/>
          <w:sz w:val="20"/>
          <w:szCs w:val="20"/>
        </w:rPr>
        <w:t xml:space="preserve">La Scuola ogni anno predispone un piano personalizzato di apprendimento significa fornire al bambino tutti gli strumenti per superare le </w:t>
      </w:r>
      <w:r w:rsidR="00280125" w:rsidRPr="00B05BF8">
        <w:rPr>
          <w:rStyle w:val="Hyperlink2"/>
          <w:rFonts w:ascii="Comic Sans MS" w:hAnsi="Comic Sans MS"/>
          <w:sz w:val="20"/>
          <w:szCs w:val="20"/>
        </w:rPr>
        <w:t>difficoltà</w:t>
      </w:r>
      <w:r w:rsidR="0059493B">
        <w:rPr>
          <w:rStyle w:val="Nessuno"/>
          <w:rFonts w:ascii="Comic Sans MS" w:hAnsi="Comic Sans MS"/>
          <w:sz w:val="20"/>
          <w:szCs w:val="20"/>
          <w:lang w:val="fr-FR"/>
        </w:rPr>
        <w:t xml:space="preserve"> </w:t>
      </w:r>
      <w:r w:rsidRPr="00B05BF8">
        <w:rPr>
          <w:rStyle w:val="Hyperlink2"/>
          <w:rFonts w:ascii="Comic Sans MS" w:hAnsi="Comic Sans MS"/>
          <w:sz w:val="20"/>
          <w:szCs w:val="20"/>
        </w:rPr>
        <w:t>da lui manifestate, mettendo a sua disposizione sussidi didattici e metodologie a lui adeguate e continuamente modulate a seconda delle sue esigenze.</w:t>
      </w:r>
    </w:p>
    <w:p w14:paraId="4E17295D" w14:textId="77777777" w:rsidR="004F16F0" w:rsidRPr="00B05BF8" w:rsidRDefault="004F16F0" w:rsidP="004F16F0">
      <w:pPr>
        <w:pStyle w:val="CorpoA"/>
        <w:spacing w:line="288" w:lineRule="auto"/>
        <w:jc w:val="both"/>
        <w:rPr>
          <w:rFonts w:ascii="Comic Sans MS" w:hAnsi="Comic Sans MS"/>
          <w:sz w:val="20"/>
          <w:szCs w:val="20"/>
        </w:rPr>
      </w:pPr>
      <w:r w:rsidRPr="00B05BF8">
        <w:rPr>
          <w:rStyle w:val="Hyperlink2"/>
          <w:rFonts w:ascii="Comic Sans MS" w:hAnsi="Comic Sans MS"/>
          <w:sz w:val="20"/>
          <w:szCs w:val="20"/>
        </w:rPr>
        <w:t>Per questo è importante un confronto assiduo con la famiglia, che diventa fondamentale per la formazione completa del bambino.</w:t>
      </w:r>
    </w:p>
    <w:p w14:paraId="699ABC8F" w14:textId="77777777" w:rsidR="004F16F0" w:rsidRPr="00B05BF8" w:rsidRDefault="004F16F0" w:rsidP="004F16F0">
      <w:pPr>
        <w:pStyle w:val="CorpoA"/>
        <w:spacing w:line="288" w:lineRule="auto"/>
        <w:jc w:val="both"/>
        <w:rPr>
          <w:rFonts w:ascii="Comic Sans MS" w:hAnsi="Comic Sans MS"/>
          <w:sz w:val="20"/>
          <w:szCs w:val="20"/>
        </w:rPr>
      </w:pPr>
      <w:proofErr w:type="spellStart"/>
      <w:r w:rsidRPr="00B05BF8">
        <w:rPr>
          <w:rStyle w:val="Nessuno"/>
          <w:rFonts w:ascii="Comic Sans MS" w:hAnsi="Comic Sans MS"/>
          <w:sz w:val="20"/>
          <w:szCs w:val="20"/>
        </w:rPr>
        <w:lastRenderedPageBreak/>
        <w:t>Sar</w:t>
      </w:r>
      <w:proofErr w:type="spellEnd"/>
      <w:r w:rsidRPr="00B05BF8">
        <w:rPr>
          <w:rStyle w:val="Nessuno"/>
          <w:rFonts w:ascii="Comic Sans MS" w:hAnsi="Comic Sans MS"/>
          <w:sz w:val="20"/>
          <w:szCs w:val="20"/>
          <w:lang w:val="fr-FR"/>
        </w:rPr>
        <w:t xml:space="preserve">à </w:t>
      </w:r>
      <w:r w:rsidRPr="00B05BF8">
        <w:rPr>
          <w:rStyle w:val="Hyperlink2"/>
          <w:rFonts w:ascii="Comic Sans MS" w:hAnsi="Comic Sans MS"/>
          <w:sz w:val="20"/>
          <w:szCs w:val="20"/>
        </w:rPr>
        <w:t>intenzione dei docenti, come già è avvenuto negli anni precedenti, avvalerci della collaborazione, anche attraverso incontri con docenti e famiglie, di associazioni specializzate. Tali incontri si sono rivelati particolarmente proficui anche per l</w:t>
      </w:r>
      <w:r w:rsidRPr="00B05BF8">
        <w:rPr>
          <w:rStyle w:val="Nessuno"/>
          <w:rFonts w:ascii="Comic Sans MS" w:hAnsi="Comic Sans MS"/>
          <w:sz w:val="20"/>
          <w:szCs w:val="20"/>
        </w:rPr>
        <w:t>’</w:t>
      </w:r>
      <w:r w:rsidRPr="00B05BF8">
        <w:rPr>
          <w:rStyle w:val="Hyperlink2"/>
          <w:rFonts w:ascii="Comic Sans MS" w:hAnsi="Comic Sans MS"/>
          <w:sz w:val="20"/>
          <w:szCs w:val="20"/>
        </w:rPr>
        <w:t>individuazione degli strumenti necessari a facilitare l</w:t>
      </w:r>
      <w:r w:rsidRPr="00B05BF8">
        <w:rPr>
          <w:rStyle w:val="Nessuno"/>
          <w:rFonts w:ascii="Comic Sans MS" w:hAnsi="Comic Sans MS"/>
          <w:sz w:val="20"/>
          <w:szCs w:val="20"/>
        </w:rPr>
        <w:t>’</w:t>
      </w:r>
      <w:r w:rsidRPr="00B05BF8">
        <w:rPr>
          <w:rStyle w:val="Hyperlink2"/>
          <w:rFonts w:ascii="Comic Sans MS" w:hAnsi="Comic Sans MS"/>
          <w:sz w:val="20"/>
          <w:szCs w:val="20"/>
        </w:rPr>
        <w:t>apprendimento degli alunni.</w:t>
      </w:r>
    </w:p>
    <w:p w14:paraId="7040A9BD" w14:textId="77777777" w:rsidR="004F16F0" w:rsidRPr="00B05BF8" w:rsidRDefault="004F16F0" w:rsidP="004F16F0">
      <w:pPr>
        <w:pStyle w:val="CorpoA"/>
        <w:spacing w:line="288" w:lineRule="auto"/>
        <w:jc w:val="both"/>
        <w:rPr>
          <w:rFonts w:ascii="Comic Sans MS" w:hAnsi="Comic Sans MS"/>
          <w:sz w:val="20"/>
          <w:szCs w:val="20"/>
        </w:rPr>
      </w:pPr>
      <w:r w:rsidRPr="00B05BF8">
        <w:rPr>
          <w:rStyle w:val="Hyperlink2"/>
          <w:rFonts w:ascii="Comic Sans MS" w:hAnsi="Comic Sans MS"/>
          <w:sz w:val="20"/>
          <w:szCs w:val="20"/>
        </w:rPr>
        <w:t>Genitori ed insegnanti, dunque, collaborino per passare dall</w:t>
      </w:r>
      <w:r w:rsidRPr="00B05BF8">
        <w:rPr>
          <w:rStyle w:val="Nessuno"/>
          <w:rFonts w:ascii="Comic Sans MS" w:hAnsi="Comic Sans MS"/>
          <w:sz w:val="20"/>
          <w:szCs w:val="20"/>
        </w:rPr>
        <w:t>’</w:t>
      </w:r>
      <w:r w:rsidRPr="00B05BF8">
        <w:rPr>
          <w:rStyle w:val="Hyperlink2"/>
          <w:rFonts w:ascii="Comic Sans MS" w:hAnsi="Comic Sans MS"/>
          <w:sz w:val="20"/>
          <w:szCs w:val="20"/>
        </w:rPr>
        <w:t>essere canotti o salvagente a diventare trampolini di lancio per gli scolari ed i figli.</w:t>
      </w:r>
    </w:p>
    <w:p w14:paraId="7BBCB829" w14:textId="77777777" w:rsidR="004F16F0" w:rsidRPr="00B05BF8" w:rsidRDefault="004F16F0" w:rsidP="004F16F0">
      <w:pPr>
        <w:pStyle w:val="CorpoA"/>
        <w:spacing w:line="288" w:lineRule="auto"/>
        <w:jc w:val="both"/>
        <w:rPr>
          <w:rStyle w:val="Hyperlink2"/>
          <w:rFonts w:ascii="Comic Sans MS" w:hAnsi="Comic Sans MS"/>
          <w:sz w:val="20"/>
          <w:szCs w:val="20"/>
        </w:rPr>
      </w:pPr>
      <w:r w:rsidRPr="00B05BF8">
        <w:rPr>
          <w:rStyle w:val="Nessuno"/>
          <w:rFonts w:ascii="Comic Sans MS" w:hAnsi="Comic Sans MS"/>
          <w:sz w:val="20"/>
          <w:szCs w:val="20"/>
        </w:rPr>
        <w:t>L’</w:t>
      </w:r>
      <w:r w:rsidRPr="00B05BF8">
        <w:rPr>
          <w:rStyle w:val="Hyperlink2"/>
          <w:rFonts w:ascii="Comic Sans MS" w:hAnsi="Comic Sans MS"/>
          <w:sz w:val="20"/>
          <w:szCs w:val="20"/>
        </w:rPr>
        <w:t xml:space="preserve">Istituto </w:t>
      </w:r>
      <w:r w:rsidRPr="00B05BF8">
        <w:rPr>
          <w:rStyle w:val="Nessuno"/>
          <w:rFonts w:ascii="Comic Sans MS" w:hAnsi="Comic Sans MS"/>
          <w:sz w:val="20"/>
          <w:szCs w:val="20"/>
        </w:rPr>
        <w:t>“</w:t>
      </w:r>
      <w:proofErr w:type="spellStart"/>
      <w:proofErr w:type="gramStart"/>
      <w:r w:rsidRPr="00B05BF8">
        <w:rPr>
          <w:rStyle w:val="Hyperlink2"/>
          <w:rFonts w:ascii="Comic Sans MS" w:hAnsi="Comic Sans MS"/>
          <w:sz w:val="20"/>
          <w:szCs w:val="20"/>
        </w:rPr>
        <w:t>S.Giuseppe</w:t>
      </w:r>
      <w:proofErr w:type="spellEnd"/>
      <w:proofErr w:type="gramEnd"/>
      <w:r w:rsidRPr="00B05BF8">
        <w:rPr>
          <w:rStyle w:val="Nessuno"/>
          <w:rFonts w:ascii="Comic Sans MS" w:hAnsi="Comic Sans MS"/>
          <w:sz w:val="20"/>
          <w:szCs w:val="20"/>
        </w:rPr>
        <w:t>”</w:t>
      </w:r>
      <w:r w:rsidRPr="00B05BF8">
        <w:rPr>
          <w:rStyle w:val="Hyperlink2"/>
          <w:rFonts w:ascii="Comic Sans MS" w:hAnsi="Comic Sans MS"/>
          <w:sz w:val="20"/>
          <w:szCs w:val="20"/>
        </w:rPr>
        <w:t xml:space="preserve">, sulla base delle esperienze svolte durante gli anni scolastici </w:t>
      </w:r>
      <w:proofErr w:type="gramStart"/>
      <w:r w:rsidRPr="00B05BF8">
        <w:rPr>
          <w:rStyle w:val="Hyperlink2"/>
          <w:rFonts w:ascii="Comic Sans MS" w:hAnsi="Comic Sans MS"/>
          <w:sz w:val="20"/>
          <w:szCs w:val="20"/>
        </w:rPr>
        <w:t>precedenti,  si</w:t>
      </w:r>
      <w:proofErr w:type="gramEnd"/>
      <w:r w:rsidRPr="00B05BF8">
        <w:rPr>
          <w:rStyle w:val="Hyperlink2"/>
          <w:rFonts w:ascii="Comic Sans MS" w:hAnsi="Comic Sans MS"/>
          <w:sz w:val="20"/>
          <w:szCs w:val="20"/>
        </w:rPr>
        <w:t xml:space="preserve"> propone di:</w:t>
      </w:r>
    </w:p>
    <w:p w14:paraId="11F1EA85" w14:textId="77777777" w:rsidR="004F16F0" w:rsidRPr="00B05BF8" w:rsidRDefault="004F16F0" w:rsidP="004F16F0">
      <w:pPr>
        <w:pStyle w:val="CorpoA"/>
        <w:spacing w:line="288" w:lineRule="auto"/>
        <w:jc w:val="both"/>
        <w:rPr>
          <w:rFonts w:ascii="Comic Sans MS" w:hAnsi="Comic Sans MS"/>
          <w:sz w:val="20"/>
          <w:szCs w:val="20"/>
        </w:rPr>
      </w:pPr>
    </w:p>
    <w:p w14:paraId="08BE99E8" w14:textId="77777777" w:rsidR="004F16F0" w:rsidRPr="00B05BF8" w:rsidRDefault="004F16F0" w:rsidP="00704612">
      <w:pPr>
        <w:pStyle w:val="CorpoA"/>
        <w:numPr>
          <w:ilvl w:val="0"/>
          <w:numId w:val="12"/>
        </w:numPr>
        <w:spacing w:line="288" w:lineRule="auto"/>
        <w:jc w:val="both"/>
        <w:rPr>
          <w:rFonts w:ascii="Comic Sans MS" w:hAnsi="Comic Sans MS"/>
          <w:sz w:val="20"/>
          <w:szCs w:val="20"/>
        </w:rPr>
      </w:pPr>
      <w:r w:rsidRPr="00B05BF8">
        <w:rPr>
          <w:rStyle w:val="Nessuno"/>
          <w:rFonts w:ascii="Comic Sans MS" w:hAnsi="Comic Sans MS"/>
          <w:sz w:val="20"/>
          <w:szCs w:val="20"/>
        </w:rPr>
        <w:t>Lavorare in modo verticale con le insegnanti dei diversi ordini scolastici</w:t>
      </w:r>
    </w:p>
    <w:p w14:paraId="1323057E" w14:textId="77777777" w:rsidR="004F16F0" w:rsidRPr="00B05BF8" w:rsidRDefault="004F16F0" w:rsidP="00704612">
      <w:pPr>
        <w:pStyle w:val="CorpoA"/>
        <w:numPr>
          <w:ilvl w:val="0"/>
          <w:numId w:val="12"/>
        </w:numPr>
        <w:spacing w:line="288" w:lineRule="auto"/>
        <w:jc w:val="both"/>
        <w:rPr>
          <w:rFonts w:ascii="Comic Sans MS" w:hAnsi="Comic Sans MS"/>
          <w:sz w:val="20"/>
          <w:szCs w:val="20"/>
        </w:rPr>
      </w:pPr>
      <w:r w:rsidRPr="00B05BF8">
        <w:rPr>
          <w:rStyle w:val="Nessuno"/>
          <w:rFonts w:ascii="Comic Sans MS" w:hAnsi="Comic Sans MS"/>
          <w:sz w:val="20"/>
          <w:szCs w:val="20"/>
        </w:rPr>
        <w:t>Coinvolgere tutti i coordinatori di classe</w:t>
      </w:r>
    </w:p>
    <w:p w14:paraId="41966CB1" w14:textId="5CA769A5" w:rsidR="004F16F0" w:rsidRPr="00B05BF8" w:rsidRDefault="004F16F0" w:rsidP="00704612">
      <w:pPr>
        <w:pStyle w:val="CorpoA"/>
        <w:numPr>
          <w:ilvl w:val="0"/>
          <w:numId w:val="12"/>
        </w:numPr>
        <w:spacing w:line="288" w:lineRule="auto"/>
        <w:jc w:val="both"/>
        <w:rPr>
          <w:rFonts w:ascii="Comic Sans MS" w:hAnsi="Comic Sans MS"/>
          <w:sz w:val="20"/>
          <w:szCs w:val="20"/>
        </w:rPr>
      </w:pPr>
      <w:r w:rsidRPr="00B05BF8">
        <w:rPr>
          <w:rStyle w:val="Nessuno"/>
          <w:rFonts w:ascii="Comic Sans MS" w:hAnsi="Comic Sans MS"/>
          <w:sz w:val="20"/>
          <w:szCs w:val="20"/>
        </w:rPr>
        <w:t>Progettare l</w:t>
      </w:r>
      <w:r w:rsidRPr="00B05BF8">
        <w:rPr>
          <w:rFonts w:ascii="Comic Sans MS" w:hAnsi="Comic Sans MS"/>
          <w:sz w:val="20"/>
          <w:szCs w:val="20"/>
        </w:rPr>
        <w:t>’</w:t>
      </w:r>
      <w:r w:rsidR="00280125" w:rsidRPr="00B05BF8">
        <w:rPr>
          <w:rStyle w:val="Nessuno"/>
          <w:rFonts w:ascii="Comic Sans MS" w:hAnsi="Comic Sans MS"/>
          <w:sz w:val="20"/>
          <w:szCs w:val="20"/>
        </w:rPr>
        <w:t>inclusività</w:t>
      </w:r>
      <w:r w:rsidRPr="00B05BF8">
        <w:rPr>
          <w:rStyle w:val="Nessuno"/>
          <w:rFonts w:ascii="Comic Sans MS" w:hAnsi="Comic Sans MS"/>
          <w:sz w:val="20"/>
          <w:szCs w:val="20"/>
          <w:lang w:val="fr-FR"/>
        </w:rPr>
        <w:t xml:space="preserve"> </w:t>
      </w:r>
      <w:r w:rsidRPr="00B05BF8">
        <w:rPr>
          <w:rStyle w:val="Nessuno"/>
          <w:rFonts w:ascii="Comic Sans MS" w:hAnsi="Comic Sans MS"/>
          <w:sz w:val="20"/>
          <w:szCs w:val="20"/>
        </w:rPr>
        <w:t>a lungo termine</w:t>
      </w:r>
    </w:p>
    <w:p w14:paraId="42D4ABCD" w14:textId="77777777" w:rsidR="004F16F0" w:rsidRPr="00B05BF8" w:rsidRDefault="004F16F0" w:rsidP="00704612">
      <w:pPr>
        <w:pStyle w:val="CorpoA"/>
        <w:numPr>
          <w:ilvl w:val="0"/>
          <w:numId w:val="12"/>
        </w:numPr>
        <w:spacing w:line="288" w:lineRule="auto"/>
        <w:jc w:val="both"/>
        <w:rPr>
          <w:rFonts w:ascii="Comic Sans MS" w:hAnsi="Comic Sans MS"/>
          <w:sz w:val="20"/>
          <w:szCs w:val="20"/>
        </w:rPr>
      </w:pPr>
      <w:r w:rsidRPr="00B05BF8">
        <w:rPr>
          <w:rStyle w:val="Nessuno"/>
          <w:rFonts w:ascii="Comic Sans MS" w:hAnsi="Comic Sans MS"/>
          <w:sz w:val="20"/>
          <w:szCs w:val="20"/>
        </w:rPr>
        <w:t>Formare tutti gli insegnanti</w:t>
      </w:r>
    </w:p>
    <w:p w14:paraId="73CFA7B8" w14:textId="77777777" w:rsidR="004F16F0" w:rsidRPr="00B05BF8" w:rsidRDefault="004F16F0" w:rsidP="00BB3911">
      <w:pPr>
        <w:shd w:val="clear" w:color="auto" w:fill="FFFFFF"/>
        <w:spacing w:line="401" w:lineRule="atLeast"/>
        <w:jc w:val="both"/>
        <w:rPr>
          <w:rFonts w:ascii="Comic Sans MS" w:eastAsia="Times New Roman" w:hAnsi="Comic Sans MS" w:cstheme="majorHAnsi"/>
          <w:color w:val="222222"/>
          <w:sz w:val="20"/>
          <w:szCs w:val="20"/>
        </w:rPr>
      </w:pPr>
    </w:p>
    <w:sectPr w:rsidR="004F16F0" w:rsidRPr="00B05BF8" w:rsidSect="00D6276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D757B" w14:textId="77777777" w:rsidR="007428E4" w:rsidRDefault="007428E4" w:rsidP="007428E4">
      <w:pPr>
        <w:spacing w:after="0" w:line="240" w:lineRule="auto"/>
      </w:pPr>
      <w:r>
        <w:separator/>
      </w:r>
    </w:p>
  </w:endnote>
  <w:endnote w:type="continuationSeparator" w:id="0">
    <w:p w14:paraId="459D2F58" w14:textId="77777777" w:rsidR="007428E4" w:rsidRDefault="007428E4" w:rsidP="00742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font280">
    <w:altName w:val="Times New Roman"/>
    <w:charset w:val="00"/>
    <w:family w:val="auto"/>
    <w:pitch w:val="variable"/>
  </w:font>
  <w:font w:name="Liberation Mono">
    <w:altName w:val="Courier New"/>
    <w:charset w:val="00"/>
    <w:family w:val="roman"/>
    <w:pitch w:val="variable"/>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Liberation Serif">
    <w:altName w:val="Times New Roman"/>
    <w:charset w:val="00"/>
    <w:family w:val="roman"/>
    <w:pitch w:val="variable"/>
  </w:font>
  <w:font w:name="Arial Rounded MT Bold">
    <w:panose1 w:val="020F0704030504030204"/>
    <w:charset w:val="00"/>
    <w:family w:val="swiss"/>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Chalkboard SE Regular">
    <w:altName w:val="Cambria"/>
    <w:charset w:val="4D"/>
    <w:family w:val="script"/>
    <w:pitch w:val="variable"/>
    <w:sig w:usb0="80000023" w:usb1="00000000" w:usb2="00000000" w:usb3="00000000" w:csb0="00000001" w:csb1="00000000"/>
  </w:font>
  <w:font w:name="Chalkboard SE Bold">
    <w:altName w:val="Cambria"/>
    <w:charset w:val="4D"/>
    <w:family w:val="script"/>
    <w:pitch w:val="variable"/>
    <w:sig w:usb0="8000002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A9B14" w14:textId="77777777" w:rsidR="007428E4" w:rsidRDefault="007428E4" w:rsidP="007428E4">
      <w:pPr>
        <w:spacing w:after="0" w:line="240" w:lineRule="auto"/>
      </w:pPr>
      <w:r>
        <w:separator/>
      </w:r>
    </w:p>
  </w:footnote>
  <w:footnote w:type="continuationSeparator" w:id="0">
    <w:p w14:paraId="581DF4C1" w14:textId="77777777" w:rsidR="007428E4" w:rsidRDefault="007428E4" w:rsidP="007428E4">
      <w:pPr>
        <w:spacing w:after="0" w:line="240" w:lineRule="auto"/>
      </w:pPr>
      <w:r>
        <w:continuationSeparator/>
      </w:r>
    </w:p>
  </w:footnote>
  <w:footnote w:id="1">
    <w:p w14:paraId="3A2E115E" w14:textId="77777777" w:rsidR="007428E4" w:rsidRDefault="007428E4" w:rsidP="007428E4">
      <w:pPr>
        <w:pStyle w:val="footnotedescription"/>
      </w:pPr>
      <w:r>
        <w:rPr>
          <w:rStyle w:val="footnotemark"/>
        </w:rPr>
        <w:footnoteRef/>
      </w:r>
      <w:r>
        <w:t xml:space="preserve"> Linee pedagogiche per il sistema integrato </w:t>
      </w:r>
      <w:proofErr w:type="spellStart"/>
      <w:r>
        <w:t>zerosei</w:t>
      </w:r>
      <w:proofErr w:type="spellEnd"/>
      <w:r>
        <w:t xml:space="preserve">  </w:t>
      </w:r>
    </w:p>
    <w:p w14:paraId="145D19FE" w14:textId="77777777" w:rsidR="007428E4" w:rsidRDefault="007428E4" w:rsidP="007428E4">
      <w:pPr>
        <w:pStyle w:val="footnotedescription"/>
      </w:pPr>
      <w:r>
        <w:rPr>
          <w:rFonts w:ascii="Calibri" w:eastAsia="Calibri" w:hAnsi="Calibri" w:cs="Calibri"/>
          <w:sz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761A62"/>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0000002"/>
    <w:name w:val="WW8Num2"/>
    <w:lvl w:ilvl="0">
      <w:start w:val="1"/>
      <w:numFmt w:val="decimal"/>
      <w:lvlText w:val="%1."/>
      <w:lvlJc w:val="left"/>
      <w:pPr>
        <w:tabs>
          <w:tab w:val="num" w:pos="284"/>
        </w:tabs>
        <w:ind w:left="1004" w:hanging="360"/>
      </w:pPr>
    </w:lvl>
    <w:lvl w:ilvl="1">
      <w:start w:val="1"/>
      <w:numFmt w:val="lowerLetter"/>
      <w:lvlText w:val="%2."/>
      <w:lvlJc w:val="left"/>
      <w:pPr>
        <w:tabs>
          <w:tab w:val="num" w:pos="284"/>
        </w:tabs>
        <w:ind w:left="1724" w:hanging="360"/>
      </w:pPr>
    </w:lvl>
    <w:lvl w:ilvl="2">
      <w:start w:val="1"/>
      <w:numFmt w:val="lowerRoman"/>
      <w:lvlText w:val="%2.%3."/>
      <w:lvlJc w:val="right"/>
      <w:pPr>
        <w:tabs>
          <w:tab w:val="num" w:pos="284"/>
        </w:tabs>
        <w:ind w:left="2444" w:hanging="180"/>
      </w:pPr>
    </w:lvl>
    <w:lvl w:ilvl="3">
      <w:start w:val="1"/>
      <w:numFmt w:val="decimal"/>
      <w:lvlText w:val="%2.%3.%4."/>
      <w:lvlJc w:val="left"/>
      <w:pPr>
        <w:tabs>
          <w:tab w:val="num" w:pos="284"/>
        </w:tabs>
        <w:ind w:left="3164" w:hanging="360"/>
      </w:pPr>
    </w:lvl>
    <w:lvl w:ilvl="4">
      <w:start w:val="1"/>
      <w:numFmt w:val="lowerLetter"/>
      <w:lvlText w:val="%2.%3.%4.%5."/>
      <w:lvlJc w:val="left"/>
      <w:pPr>
        <w:tabs>
          <w:tab w:val="num" w:pos="284"/>
        </w:tabs>
        <w:ind w:left="3884" w:hanging="360"/>
      </w:pPr>
    </w:lvl>
    <w:lvl w:ilvl="5">
      <w:start w:val="1"/>
      <w:numFmt w:val="lowerRoman"/>
      <w:lvlText w:val="%2.%3.%4.%5.%6."/>
      <w:lvlJc w:val="right"/>
      <w:pPr>
        <w:tabs>
          <w:tab w:val="num" w:pos="284"/>
        </w:tabs>
        <w:ind w:left="4604" w:hanging="180"/>
      </w:pPr>
    </w:lvl>
    <w:lvl w:ilvl="6">
      <w:start w:val="1"/>
      <w:numFmt w:val="decimal"/>
      <w:lvlText w:val="%2.%3.%4.%5.%6.%7."/>
      <w:lvlJc w:val="left"/>
      <w:pPr>
        <w:tabs>
          <w:tab w:val="num" w:pos="284"/>
        </w:tabs>
        <w:ind w:left="5324" w:hanging="360"/>
      </w:pPr>
    </w:lvl>
    <w:lvl w:ilvl="7">
      <w:start w:val="1"/>
      <w:numFmt w:val="lowerLetter"/>
      <w:lvlText w:val="%2.%3.%4.%5.%6.%7.%8."/>
      <w:lvlJc w:val="left"/>
      <w:pPr>
        <w:tabs>
          <w:tab w:val="num" w:pos="284"/>
        </w:tabs>
        <w:ind w:left="6044" w:hanging="360"/>
      </w:pPr>
    </w:lvl>
    <w:lvl w:ilvl="8">
      <w:start w:val="1"/>
      <w:numFmt w:val="lowerRoman"/>
      <w:lvlText w:val="%2.%3.%4.%5.%6.%7.%8.%9."/>
      <w:lvlJc w:val="right"/>
      <w:pPr>
        <w:tabs>
          <w:tab w:val="num" w:pos="284"/>
        </w:tabs>
        <w:ind w:left="6764" w:hanging="180"/>
      </w:p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4F7A2F"/>
    <w:multiLevelType w:val="multilevel"/>
    <w:tmpl w:val="3D7657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11C366A"/>
    <w:multiLevelType w:val="hybridMultilevel"/>
    <w:tmpl w:val="A44686E4"/>
    <w:lvl w:ilvl="0" w:tplc="96DE5DC2">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1E313E7"/>
    <w:multiLevelType w:val="hybridMultilevel"/>
    <w:tmpl w:val="542C9EB2"/>
    <w:lvl w:ilvl="0" w:tplc="A118ACEC">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924F2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1E556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46B3B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1688E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02A9B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94B7D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16738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FA758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01E60AED"/>
    <w:multiLevelType w:val="hybridMultilevel"/>
    <w:tmpl w:val="FEFA4B22"/>
    <w:numStyleLink w:val="Stileimportato10"/>
  </w:abstractNum>
  <w:abstractNum w:abstractNumId="15" w15:restartNumberingAfterBreak="0">
    <w:nsid w:val="02FF272D"/>
    <w:multiLevelType w:val="hybridMultilevel"/>
    <w:tmpl w:val="665EAB18"/>
    <w:styleLink w:val="Stileimportato3"/>
    <w:lvl w:ilvl="0" w:tplc="45229CC2">
      <w:start w:val="1"/>
      <w:numFmt w:val="lowerLetter"/>
      <w:lvlText w:val="%1)"/>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87A0C22">
      <w:start w:val="1"/>
      <w:numFmt w:val="decimal"/>
      <w:lvlText w:val="%2."/>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D2D496">
      <w:start w:val="1"/>
      <w:numFmt w:val="decimal"/>
      <w:lvlText w:val="%3."/>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F68308">
      <w:start w:val="1"/>
      <w:numFmt w:val="decimal"/>
      <w:lvlText w:val="%4."/>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322C02">
      <w:start w:val="1"/>
      <w:numFmt w:val="decimal"/>
      <w:lvlText w:val="%5."/>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EAF406">
      <w:start w:val="1"/>
      <w:numFmt w:val="decimal"/>
      <w:lvlText w:val="%6."/>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5CC59C">
      <w:start w:val="1"/>
      <w:numFmt w:val="decimal"/>
      <w:lvlText w:val="%7."/>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043DCE">
      <w:start w:val="1"/>
      <w:numFmt w:val="decimal"/>
      <w:lvlText w:val="%8."/>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93CAE04">
      <w:start w:val="1"/>
      <w:numFmt w:val="decimal"/>
      <w:lvlText w:val="%9."/>
      <w:lvlJc w:val="left"/>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7C369C5"/>
    <w:multiLevelType w:val="hybridMultilevel"/>
    <w:tmpl w:val="DCBCC20A"/>
    <w:styleLink w:val="Stileimportato26"/>
    <w:lvl w:ilvl="0" w:tplc="8A205EEE">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72EDAE">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8ED5D0">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065302">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6ECD8D2">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1817E6">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FE581C">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0C01C8">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6AE584">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98972B8"/>
    <w:multiLevelType w:val="hybridMultilevel"/>
    <w:tmpl w:val="94CE474A"/>
    <w:lvl w:ilvl="0" w:tplc="3DA8C8C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0B3E7AEF"/>
    <w:multiLevelType w:val="hybridMultilevel"/>
    <w:tmpl w:val="88E8AD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0B502941"/>
    <w:multiLevelType w:val="hybridMultilevel"/>
    <w:tmpl w:val="BF8E58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0F2D70B2"/>
    <w:multiLevelType w:val="hybridMultilevel"/>
    <w:tmpl w:val="803AAE20"/>
    <w:lvl w:ilvl="0" w:tplc="3DA8C8C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11FE7E93"/>
    <w:multiLevelType w:val="hybridMultilevel"/>
    <w:tmpl w:val="4A9E0CC0"/>
    <w:styleLink w:val="Stileimportato29"/>
    <w:lvl w:ilvl="0" w:tplc="730C36AE">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06B6A2">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F0546C">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558B790">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743A1C">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025E30">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D64D8FC">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D069878">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6BAC2AC">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12A57BD0"/>
    <w:multiLevelType w:val="hybridMultilevel"/>
    <w:tmpl w:val="38522376"/>
    <w:lvl w:ilvl="0" w:tplc="96DE5DC2">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2C1237C"/>
    <w:multiLevelType w:val="hybridMultilevel"/>
    <w:tmpl w:val="14E87FE8"/>
    <w:styleLink w:val="Stileimportato270"/>
    <w:lvl w:ilvl="0" w:tplc="46101F02">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2FA7F08">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C8AA6C">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EB2B7D6">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8018E2">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932DF18">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6363CA8">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82EDB8">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D48430">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187563A3"/>
    <w:multiLevelType w:val="hybridMultilevel"/>
    <w:tmpl w:val="3B660D8E"/>
    <w:lvl w:ilvl="0" w:tplc="3DA8C8C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0C26EDB"/>
    <w:multiLevelType w:val="multilevel"/>
    <w:tmpl w:val="68923608"/>
    <w:name w:val="WW8Num5"/>
    <w:lvl w:ilvl="0">
      <w:start w:val="1"/>
      <w:numFmt w:val="decimal"/>
      <w:pStyle w:val="Titolo1"/>
      <w:suff w:val="space"/>
      <w:lvlText w:val="Capitolo %1"/>
      <w:lvlJc w:val="left"/>
      <w:pPr>
        <w:ind w:left="993" w:firstLine="0"/>
      </w:pPr>
    </w:lvl>
    <w:lvl w:ilvl="1">
      <w:start w:val="1"/>
      <w:numFmt w:val="none"/>
      <w:pStyle w:val="Titolo2"/>
      <w:suff w:val="nothing"/>
      <w:lvlText w:val=""/>
      <w:lvlJc w:val="left"/>
      <w:pPr>
        <w:ind w:left="0" w:firstLine="0"/>
      </w:pPr>
    </w:lvl>
    <w:lvl w:ilvl="2">
      <w:start w:val="1"/>
      <w:numFmt w:val="none"/>
      <w:pStyle w:val="Titolo3"/>
      <w:suff w:val="nothing"/>
      <w:lvlText w:val=""/>
      <w:lvlJc w:val="left"/>
      <w:pPr>
        <w:ind w:left="0" w:firstLine="0"/>
      </w:pPr>
    </w:lvl>
    <w:lvl w:ilvl="3">
      <w:start w:val="1"/>
      <w:numFmt w:val="bullet"/>
      <w:pStyle w:val="Titolo4"/>
      <w:lvlText w:val=""/>
      <w:lvlJc w:val="left"/>
      <w:pPr>
        <w:ind w:left="0" w:firstLine="0"/>
      </w:pPr>
      <w:rPr>
        <w:rFonts w:ascii="Symbol" w:hAnsi="Symbol" w:hint="default"/>
      </w:rPr>
    </w:lvl>
    <w:lvl w:ilvl="4">
      <w:start w:val="1"/>
      <w:numFmt w:val="none"/>
      <w:pStyle w:val="Titolo5"/>
      <w:suff w:val="nothing"/>
      <w:lvlText w:val=""/>
      <w:lvlJc w:val="left"/>
      <w:pPr>
        <w:ind w:left="0" w:firstLine="0"/>
      </w:pPr>
    </w:lvl>
    <w:lvl w:ilvl="5">
      <w:start w:val="1"/>
      <w:numFmt w:val="none"/>
      <w:pStyle w:val="Titolo6"/>
      <w:suff w:val="nothing"/>
      <w:lvlText w:val=""/>
      <w:lvlJc w:val="left"/>
      <w:pPr>
        <w:ind w:left="0" w:firstLine="0"/>
      </w:pPr>
    </w:lvl>
    <w:lvl w:ilvl="6">
      <w:start w:val="1"/>
      <w:numFmt w:val="none"/>
      <w:pStyle w:val="Titolo7"/>
      <w:suff w:val="nothing"/>
      <w:lvlText w:val=""/>
      <w:lvlJc w:val="left"/>
      <w:pPr>
        <w:ind w:left="0" w:firstLine="0"/>
      </w:pPr>
    </w:lvl>
    <w:lvl w:ilvl="7">
      <w:start w:val="1"/>
      <w:numFmt w:val="none"/>
      <w:pStyle w:val="Titolo8"/>
      <w:suff w:val="nothing"/>
      <w:lvlText w:val=""/>
      <w:lvlJc w:val="left"/>
      <w:pPr>
        <w:ind w:left="0" w:firstLine="0"/>
      </w:pPr>
    </w:lvl>
    <w:lvl w:ilvl="8">
      <w:start w:val="1"/>
      <w:numFmt w:val="none"/>
      <w:pStyle w:val="Titolo9"/>
      <w:suff w:val="nothing"/>
      <w:lvlText w:val=""/>
      <w:lvlJc w:val="left"/>
      <w:pPr>
        <w:ind w:left="0" w:firstLine="0"/>
      </w:pPr>
    </w:lvl>
  </w:abstractNum>
  <w:abstractNum w:abstractNumId="26" w15:restartNumberingAfterBreak="0">
    <w:nsid w:val="21905186"/>
    <w:multiLevelType w:val="hybridMultilevel"/>
    <w:tmpl w:val="9118BE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A05499F"/>
    <w:multiLevelType w:val="hybridMultilevel"/>
    <w:tmpl w:val="4358FC10"/>
    <w:lvl w:ilvl="0" w:tplc="3DA8C8C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2BCE338A"/>
    <w:multiLevelType w:val="hybridMultilevel"/>
    <w:tmpl w:val="388EFFE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9" w15:restartNumberingAfterBreak="0">
    <w:nsid w:val="2BD955D1"/>
    <w:multiLevelType w:val="multilevel"/>
    <w:tmpl w:val="F8B031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CED2B0B"/>
    <w:multiLevelType w:val="hybridMultilevel"/>
    <w:tmpl w:val="22B83B70"/>
    <w:lvl w:ilvl="0" w:tplc="3DA8C8C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2D822117"/>
    <w:multiLevelType w:val="hybridMultilevel"/>
    <w:tmpl w:val="42FAF802"/>
    <w:styleLink w:val="Stileimportato5"/>
    <w:lvl w:ilvl="0" w:tplc="04E29B20">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15A8AF8">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C1E530C">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E2C992">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029D38">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0EB096">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3408E54">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D63EA8">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72A08E">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2ED31B1F"/>
    <w:multiLevelType w:val="hybridMultilevel"/>
    <w:tmpl w:val="6CA0D9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32104951"/>
    <w:multiLevelType w:val="hybridMultilevel"/>
    <w:tmpl w:val="28F6E752"/>
    <w:numStyleLink w:val="Trattino"/>
  </w:abstractNum>
  <w:abstractNum w:abstractNumId="34" w15:restartNumberingAfterBreak="0">
    <w:nsid w:val="323F52D6"/>
    <w:multiLevelType w:val="hybridMultilevel"/>
    <w:tmpl w:val="28F6E752"/>
    <w:styleLink w:val="Trattino"/>
    <w:lvl w:ilvl="0" w:tplc="BEAA226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349" w:hanging="349"/>
      </w:pPr>
      <w:rPr>
        <w:rFonts w:hAnsi="Arial Unicode MS"/>
        <w:caps w:val="0"/>
        <w:smallCaps w:val="0"/>
        <w:strike w:val="0"/>
        <w:dstrike w:val="0"/>
        <w:outline w:val="0"/>
        <w:emboss w:val="0"/>
        <w:imprint w:val="0"/>
        <w:spacing w:val="0"/>
        <w:w w:val="100"/>
        <w:kern w:val="0"/>
        <w:position w:val="4"/>
        <w:sz w:val="38"/>
        <w:szCs w:val="38"/>
        <w:highlight w:val="none"/>
        <w:vertAlign w:val="baseline"/>
      </w:rPr>
    </w:lvl>
    <w:lvl w:ilvl="1" w:tplc="CBA06EE6">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s>
        <w:ind w:left="589" w:hanging="349"/>
      </w:pPr>
      <w:rPr>
        <w:rFonts w:hAnsi="Arial Unicode MS"/>
        <w:caps w:val="0"/>
        <w:smallCaps w:val="0"/>
        <w:strike w:val="0"/>
        <w:dstrike w:val="0"/>
        <w:outline w:val="0"/>
        <w:emboss w:val="0"/>
        <w:imprint w:val="0"/>
        <w:spacing w:val="0"/>
        <w:w w:val="100"/>
        <w:kern w:val="0"/>
        <w:position w:val="4"/>
        <w:sz w:val="38"/>
        <w:szCs w:val="38"/>
        <w:highlight w:val="none"/>
        <w:vertAlign w:val="baseline"/>
      </w:rPr>
    </w:lvl>
    <w:lvl w:ilvl="2" w:tplc="E03AD01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829" w:hanging="349"/>
      </w:pPr>
      <w:rPr>
        <w:rFonts w:hAnsi="Arial Unicode MS"/>
        <w:caps w:val="0"/>
        <w:smallCaps w:val="0"/>
        <w:strike w:val="0"/>
        <w:dstrike w:val="0"/>
        <w:outline w:val="0"/>
        <w:emboss w:val="0"/>
        <w:imprint w:val="0"/>
        <w:spacing w:val="0"/>
        <w:w w:val="100"/>
        <w:kern w:val="0"/>
        <w:position w:val="4"/>
        <w:sz w:val="38"/>
        <w:szCs w:val="38"/>
        <w:highlight w:val="none"/>
        <w:vertAlign w:val="baseline"/>
      </w:rPr>
    </w:lvl>
    <w:lvl w:ilvl="3" w:tplc="733AF02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069" w:hanging="349"/>
      </w:pPr>
      <w:rPr>
        <w:rFonts w:hAnsi="Arial Unicode MS"/>
        <w:caps w:val="0"/>
        <w:smallCaps w:val="0"/>
        <w:strike w:val="0"/>
        <w:dstrike w:val="0"/>
        <w:outline w:val="0"/>
        <w:emboss w:val="0"/>
        <w:imprint w:val="0"/>
        <w:spacing w:val="0"/>
        <w:w w:val="100"/>
        <w:kern w:val="0"/>
        <w:position w:val="4"/>
        <w:sz w:val="38"/>
        <w:szCs w:val="38"/>
        <w:highlight w:val="none"/>
        <w:vertAlign w:val="baseline"/>
      </w:rPr>
    </w:lvl>
    <w:lvl w:ilvl="4" w:tplc="A434E5A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309" w:hanging="349"/>
      </w:pPr>
      <w:rPr>
        <w:rFonts w:hAnsi="Arial Unicode MS"/>
        <w:caps w:val="0"/>
        <w:smallCaps w:val="0"/>
        <w:strike w:val="0"/>
        <w:dstrike w:val="0"/>
        <w:outline w:val="0"/>
        <w:emboss w:val="0"/>
        <w:imprint w:val="0"/>
        <w:spacing w:val="0"/>
        <w:w w:val="100"/>
        <w:kern w:val="0"/>
        <w:position w:val="4"/>
        <w:sz w:val="38"/>
        <w:szCs w:val="38"/>
        <w:highlight w:val="none"/>
        <w:vertAlign w:val="baseline"/>
      </w:rPr>
    </w:lvl>
    <w:lvl w:ilvl="5" w:tplc="50FC2DD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549" w:hanging="349"/>
      </w:pPr>
      <w:rPr>
        <w:rFonts w:hAnsi="Arial Unicode MS"/>
        <w:caps w:val="0"/>
        <w:smallCaps w:val="0"/>
        <w:strike w:val="0"/>
        <w:dstrike w:val="0"/>
        <w:outline w:val="0"/>
        <w:emboss w:val="0"/>
        <w:imprint w:val="0"/>
        <w:spacing w:val="0"/>
        <w:w w:val="100"/>
        <w:kern w:val="0"/>
        <w:position w:val="4"/>
        <w:sz w:val="38"/>
        <w:szCs w:val="38"/>
        <w:highlight w:val="none"/>
        <w:vertAlign w:val="baseline"/>
      </w:rPr>
    </w:lvl>
    <w:lvl w:ilvl="6" w:tplc="CF220890">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s>
        <w:ind w:left="1789" w:hanging="349"/>
      </w:pPr>
      <w:rPr>
        <w:rFonts w:hAnsi="Arial Unicode MS"/>
        <w:caps w:val="0"/>
        <w:smallCaps w:val="0"/>
        <w:strike w:val="0"/>
        <w:dstrike w:val="0"/>
        <w:outline w:val="0"/>
        <w:emboss w:val="0"/>
        <w:imprint w:val="0"/>
        <w:spacing w:val="0"/>
        <w:w w:val="100"/>
        <w:kern w:val="0"/>
        <w:position w:val="4"/>
        <w:sz w:val="38"/>
        <w:szCs w:val="38"/>
        <w:highlight w:val="none"/>
        <w:vertAlign w:val="baseline"/>
      </w:rPr>
    </w:lvl>
    <w:lvl w:ilvl="7" w:tplc="E6481AE0">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2029" w:hanging="349"/>
      </w:pPr>
      <w:rPr>
        <w:rFonts w:hAnsi="Arial Unicode MS"/>
        <w:caps w:val="0"/>
        <w:smallCaps w:val="0"/>
        <w:strike w:val="0"/>
        <w:dstrike w:val="0"/>
        <w:outline w:val="0"/>
        <w:emboss w:val="0"/>
        <w:imprint w:val="0"/>
        <w:spacing w:val="0"/>
        <w:w w:val="100"/>
        <w:kern w:val="0"/>
        <w:position w:val="4"/>
        <w:sz w:val="38"/>
        <w:szCs w:val="38"/>
        <w:highlight w:val="none"/>
        <w:vertAlign w:val="baseline"/>
      </w:rPr>
    </w:lvl>
    <w:lvl w:ilvl="8" w:tplc="81B6BCD4">
      <w:start w:val="1"/>
      <w:numFmt w:val="bullet"/>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s>
        <w:ind w:left="2269" w:hanging="349"/>
      </w:pPr>
      <w:rPr>
        <w:rFonts w:hAnsi="Arial Unicode MS"/>
        <w:caps w:val="0"/>
        <w:smallCaps w:val="0"/>
        <w:strike w:val="0"/>
        <w:dstrike w:val="0"/>
        <w:outline w:val="0"/>
        <w:emboss w:val="0"/>
        <w:imprint w:val="0"/>
        <w:spacing w:val="0"/>
        <w:w w:val="100"/>
        <w:kern w:val="0"/>
        <w:position w:val="4"/>
        <w:sz w:val="38"/>
        <w:szCs w:val="38"/>
        <w:highlight w:val="none"/>
        <w:vertAlign w:val="baseline"/>
      </w:rPr>
    </w:lvl>
  </w:abstractNum>
  <w:abstractNum w:abstractNumId="35" w15:restartNumberingAfterBreak="0">
    <w:nsid w:val="34224BEA"/>
    <w:multiLevelType w:val="hybridMultilevel"/>
    <w:tmpl w:val="35B243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4736BDD"/>
    <w:multiLevelType w:val="hybridMultilevel"/>
    <w:tmpl w:val="736A4E40"/>
    <w:lvl w:ilvl="0" w:tplc="3DA8C8C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381531F1"/>
    <w:multiLevelType w:val="multilevel"/>
    <w:tmpl w:val="3D1A7C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AA75BF0"/>
    <w:multiLevelType w:val="hybridMultilevel"/>
    <w:tmpl w:val="BDD63CC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15:restartNumberingAfterBreak="0">
    <w:nsid w:val="3BA0212C"/>
    <w:multiLevelType w:val="hybridMultilevel"/>
    <w:tmpl w:val="81C62F20"/>
    <w:lvl w:ilvl="0" w:tplc="3DA8C8C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3CEA293D"/>
    <w:multiLevelType w:val="hybridMultilevel"/>
    <w:tmpl w:val="8D127AD2"/>
    <w:lvl w:ilvl="0" w:tplc="96DE5DC2">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3D4C47AC"/>
    <w:multiLevelType w:val="hybridMultilevel"/>
    <w:tmpl w:val="CC488E84"/>
    <w:styleLink w:val="Stileimportato28"/>
    <w:lvl w:ilvl="0" w:tplc="00947648">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88DB2E">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5E8B632">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4A485C">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EC83398">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BDC5288">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90883AA">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72F23C">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DC4B0E">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3D5639D9"/>
    <w:multiLevelType w:val="multilevel"/>
    <w:tmpl w:val="E0C0DA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E463F42"/>
    <w:multiLevelType w:val="hybridMultilevel"/>
    <w:tmpl w:val="C9D6C636"/>
    <w:lvl w:ilvl="0" w:tplc="96DE5DC2">
      <w:numFmt w:val="bullet"/>
      <w:lvlText w:val="-"/>
      <w:lvlJc w:val="left"/>
      <w:pPr>
        <w:ind w:left="360" w:hanging="360"/>
      </w:pPr>
      <w:rPr>
        <w:rFonts w:ascii="Comic Sans MS" w:eastAsia="Times New Roman" w:hAnsi="Comic Sans MS"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96DE5DC2">
      <w:numFmt w:val="bullet"/>
      <w:lvlText w:val="-"/>
      <w:lvlJc w:val="left"/>
      <w:pPr>
        <w:ind w:left="4680" w:hanging="360"/>
      </w:pPr>
      <w:rPr>
        <w:rFonts w:ascii="Comic Sans MS" w:eastAsia="Times New Roman" w:hAnsi="Comic Sans MS" w:cs="Times New Roman"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3F3D4D36"/>
    <w:multiLevelType w:val="hybridMultilevel"/>
    <w:tmpl w:val="8F3A11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3F8D3C1F"/>
    <w:multiLevelType w:val="hybridMultilevel"/>
    <w:tmpl w:val="57DC09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43060748"/>
    <w:multiLevelType w:val="hybridMultilevel"/>
    <w:tmpl w:val="1D70A4AA"/>
    <w:styleLink w:val="Stileimportato23"/>
    <w:lvl w:ilvl="0" w:tplc="BDBEABEA">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0D87ED0">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BA4938">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A4EA3A">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789F9C">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402F48">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B43974">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BC09B2">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BEAA3E">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449969A3"/>
    <w:multiLevelType w:val="hybridMultilevel"/>
    <w:tmpl w:val="B5F29A18"/>
    <w:styleLink w:val="Stileimportato24"/>
    <w:lvl w:ilvl="0" w:tplc="EF0EAEF0">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D4E47BE">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0684E2">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85220">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26A2A6">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9628CB4">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D82BB3A">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866CFC">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8C0DCA">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497B33F6"/>
    <w:multiLevelType w:val="multilevel"/>
    <w:tmpl w:val="D062007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9" w15:restartNumberingAfterBreak="0">
    <w:nsid w:val="4AA56CB0"/>
    <w:multiLevelType w:val="hybridMultilevel"/>
    <w:tmpl w:val="2C7C0E5C"/>
    <w:lvl w:ilvl="0" w:tplc="96DE5DC2">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4D7540D3"/>
    <w:multiLevelType w:val="multilevel"/>
    <w:tmpl w:val="511AB9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FA540A8"/>
    <w:multiLevelType w:val="hybridMultilevel"/>
    <w:tmpl w:val="7B5E41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50505A7F"/>
    <w:multiLevelType w:val="hybridMultilevel"/>
    <w:tmpl w:val="EA7C55EE"/>
    <w:lvl w:ilvl="0" w:tplc="96DE5DC2">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54C72EBA"/>
    <w:multiLevelType w:val="hybridMultilevel"/>
    <w:tmpl w:val="977627BE"/>
    <w:lvl w:ilvl="0" w:tplc="96DE5DC2">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561B19A9"/>
    <w:multiLevelType w:val="multilevel"/>
    <w:tmpl w:val="79F07148"/>
    <w:lvl w:ilvl="0">
      <w:start w:val="1"/>
      <w:numFmt w:val="bullet"/>
      <w:lvlText w:val=""/>
      <w:lvlJc w:val="left"/>
      <w:pPr>
        <w:tabs>
          <w:tab w:val="num" w:pos="720"/>
        </w:tabs>
        <w:ind w:left="720" w:hanging="360"/>
      </w:pPr>
      <w:rPr>
        <w:rFonts w:ascii="Symbol" w:hAnsi="Symbol" w:hint="default"/>
        <w:sz w:val="32"/>
        <w:szCs w:val="3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5" w15:restartNumberingAfterBreak="0">
    <w:nsid w:val="59B00157"/>
    <w:multiLevelType w:val="hybridMultilevel"/>
    <w:tmpl w:val="50F05992"/>
    <w:lvl w:ilvl="0" w:tplc="96DE5DC2">
      <w:numFmt w:val="bullet"/>
      <w:lvlText w:val="-"/>
      <w:lvlJc w:val="left"/>
      <w:pPr>
        <w:ind w:left="720" w:hanging="360"/>
      </w:pPr>
      <w:rPr>
        <w:rFonts w:ascii="Comic Sans MS" w:eastAsia="Times New Roman" w:hAnsi="Comic Sans M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C4A4FD7"/>
    <w:multiLevelType w:val="hybridMultilevel"/>
    <w:tmpl w:val="38EAC25A"/>
    <w:lvl w:ilvl="0" w:tplc="96DE5DC2">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5D652B80"/>
    <w:multiLevelType w:val="multilevel"/>
    <w:tmpl w:val="D062007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8" w15:restartNumberingAfterBreak="0">
    <w:nsid w:val="5E652209"/>
    <w:multiLevelType w:val="multilevel"/>
    <w:tmpl w:val="930CCBF8"/>
    <w:lvl w:ilvl="0">
      <w:start w:val="1"/>
      <w:numFmt w:val="bullet"/>
      <w:lvlText w:val=""/>
      <w:lvlJc w:val="left"/>
      <w:pPr>
        <w:tabs>
          <w:tab w:val="num" w:pos="720"/>
        </w:tabs>
        <w:ind w:left="720" w:hanging="360"/>
      </w:pPr>
      <w:rPr>
        <w:rFonts w:ascii="Symbol" w:hAnsi="Symbol" w:hint="default"/>
        <w:sz w:val="32"/>
        <w:szCs w:val="3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9" w15:restartNumberingAfterBreak="0">
    <w:nsid w:val="61930209"/>
    <w:multiLevelType w:val="multilevel"/>
    <w:tmpl w:val="7EE0D8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3440575"/>
    <w:multiLevelType w:val="hybridMultilevel"/>
    <w:tmpl w:val="FEFA4B22"/>
    <w:styleLink w:val="Stileimportato10"/>
    <w:lvl w:ilvl="0" w:tplc="CC2C2C5A">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E9805E0">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9A29CC">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56E160">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AB4E692">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9C48696">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B2289A">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AC25DA">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2143546">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67D05FFF"/>
    <w:multiLevelType w:val="hybridMultilevel"/>
    <w:tmpl w:val="25DA897A"/>
    <w:lvl w:ilvl="0" w:tplc="708AE252">
      <w:start w:val="1"/>
      <w:numFmt w:val="bullet"/>
      <w:lvlText w:val="•"/>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AE76B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44B30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02F54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0C86C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BCF92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88725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5E70F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DC3CE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6DB465B9"/>
    <w:multiLevelType w:val="hybridMultilevel"/>
    <w:tmpl w:val="6C043DBA"/>
    <w:lvl w:ilvl="0" w:tplc="96DE5DC2">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6E7C4E4B"/>
    <w:multiLevelType w:val="multilevel"/>
    <w:tmpl w:val="AABC96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28654EF"/>
    <w:multiLevelType w:val="hybridMultilevel"/>
    <w:tmpl w:val="13E824E6"/>
    <w:styleLink w:val="Stileimportato27"/>
    <w:lvl w:ilvl="0" w:tplc="02D02C96">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0D87F28">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C01DBA">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404CAC">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44AFDA">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E0810C">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9E388A">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D445DB0">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68B776">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74023476"/>
    <w:multiLevelType w:val="hybridMultilevel"/>
    <w:tmpl w:val="BBA0A2F2"/>
    <w:lvl w:ilvl="0" w:tplc="3DA8C8C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767B1B88"/>
    <w:multiLevelType w:val="multilevel"/>
    <w:tmpl w:val="D062007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7" w15:restartNumberingAfterBreak="0">
    <w:nsid w:val="76C2425B"/>
    <w:multiLevelType w:val="multilevel"/>
    <w:tmpl w:val="B5E0E6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7E42D54"/>
    <w:multiLevelType w:val="hybridMultilevel"/>
    <w:tmpl w:val="579C4FD2"/>
    <w:styleLink w:val="Stileimportato30"/>
    <w:lvl w:ilvl="0" w:tplc="A9B628CA">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46E526">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B4D8DC">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3700020">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64805E">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5C0BF78">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768D22">
      <w:start w:val="1"/>
      <w:numFmt w:val="bullet"/>
      <w:lvlText w:val="·"/>
      <w:lvlJc w:val="left"/>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93A2B3C">
      <w:start w:va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C4A519E">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7EB95225"/>
    <w:multiLevelType w:val="hybridMultilevel"/>
    <w:tmpl w:val="84A09024"/>
    <w:lvl w:ilvl="0" w:tplc="96DE5DC2">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start w:val="1"/>
      <w:numFmt w:val="bullet"/>
      <w:lvlText w:val="o"/>
      <w:lvlJc w:val="left"/>
      <w:pPr>
        <w:ind w:left="928"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96594746">
    <w:abstractNumId w:val="25"/>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91957294">
    <w:abstractNumId w:val="16"/>
  </w:num>
  <w:num w:numId="3" w16cid:durableId="80954213">
    <w:abstractNumId w:val="21"/>
  </w:num>
  <w:num w:numId="4" w16cid:durableId="888300677">
    <w:abstractNumId w:val="23"/>
  </w:num>
  <w:num w:numId="5" w16cid:durableId="1469594843">
    <w:abstractNumId w:val="41"/>
  </w:num>
  <w:num w:numId="6" w16cid:durableId="1855923767">
    <w:abstractNumId w:val="46"/>
  </w:num>
  <w:num w:numId="7" w16cid:durableId="1570529926">
    <w:abstractNumId w:val="47"/>
  </w:num>
  <w:num w:numId="8" w16cid:durableId="1906525106">
    <w:abstractNumId w:val="64"/>
  </w:num>
  <w:num w:numId="9" w16cid:durableId="1195272885">
    <w:abstractNumId w:val="68"/>
  </w:num>
  <w:num w:numId="10" w16cid:durableId="1631857645">
    <w:abstractNumId w:val="15"/>
  </w:num>
  <w:num w:numId="11" w16cid:durableId="1217664535">
    <w:abstractNumId w:val="60"/>
  </w:num>
  <w:num w:numId="12" w16cid:durableId="231548494">
    <w:abstractNumId w:val="14"/>
  </w:num>
  <w:num w:numId="13" w16cid:durableId="533885802">
    <w:abstractNumId w:val="31"/>
  </w:num>
  <w:num w:numId="14" w16cid:durableId="11791255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86856505">
    <w:abstractNumId w:val="51"/>
  </w:num>
  <w:num w:numId="16" w16cid:durableId="1995908860">
    <w:abstractNumId w:val="44"/>
  </w:num>
  <w:num w:numId="17" w16cid:durableId="573904509">
    <w:abstractNumId w:val="1"/>
  </w:num>
  <w:num w:numId="18" w16cid:durableId="1683586753">
    <w:abstractNumId w:val="2"/>
  </w:num>
  <w:num w:numId="19" w16cid:durableId="723914704">
    <w:abstractNumId w:val="13"/>
  </w:num>
  <w:num w:numId="20" w16cid:durableId="798571903">
    <w:abstractNumId w:val="61"/>
  </w:num>
  <w:num w:numId="21" w16cid:durableId="1704819723">
    <w:abstractNumId w:val="0"/>
  </w:num>
  <w:num w:numId="22" w16cid:durableId="732580065">
    <w:abstractNumId w:val="29"/>
  </w:num>
  <w:num w:numId="23" w16cid:durableId="1872954090">
    <w:abstractNumId w:val="37"/>
  </w:num>
  <w:num w:numId="24" w16cid:durableId="1386752988">
    <w:abstractNumId w:val="42"/>
  </w:num>
  <w:num w:numId="25" w16cid:durableId="911818514">
    <w:abstractNumId w:val="59"/>
  </w:num>
  <w:num w:numId="26" w16cid:durableId="1814253130">
    <w:abstractNumId w:val="63"/>
  </w:num>
  <w:num w:numId="27" w16cid:durableId="1073087080">
    <w:abstractNumId w:val="67"/>
  </w:num>
  <w:num w:numId="28" w16cid:durableId="530727962">
    <w:abstractNumId w:val="50"/>
  </w:num>
  <w:num w:numId="29" w16cid:durableId="1480340763">
    <w:abstractNumId w:val="17"/>
  </w:num>
  <w:num w:numId="30" w16cid:durableId="382410865">
    <w:abstractNumId w:val="36"/>
  </w:num>
  <w:num w:numId="31" w16cid:durableId="1364016699">
    <w:abstractNumId w:val="30"/>
  </w:num>
  <w:num w:numId="32" w16cid:durableId="909193742">
    <w:abstractNumId w:val="20"/>
  </w:num>
  <w:num w:numId="33" w16cid:durableId="1245145312">
    <w:abstractNumId w:val="24"/>
  </w:num>
  <w:num w:numId="34" w16cid:durableId="667516565">
    <w:abstractNumId w:val="65"/>
  </w:num>
  <w:num w:numId="35" w16cid:durableId="1168984259">
    <w:abstractNumId w:val="27"/>
  </w:num>
  <w:num w:numId="36" w16cid:durableId="1754857793">
    <w:abstractNumId w:val="39"/>
  </w:num>
  <w:num w:numId="37" w16cid:durableId="2102023102">
    <w:abstractNumId w:val="28"/>
  </w:num>
  <w:num w:numId="38" w16cid:durableId="1485124055">
    <w:abstractNumId w:val="38"/>
  </w:num>
  <w:num w:numId="39" w16cid:durableId="1105344140">
    <w:abstractNumId w:val="26"/>
  </w:num>
  <w:num w:numId="40" w16cid:durableId="1136333833">
    <w:abstractNumId w:val="58"/>
  </w:num>
  <w:num w:numId="41" w16cid:durableId="1114708128">
    <w:abstractNumId w:val="57"/>
  </w:num>
  <w:num w:numId="42" w16cid:durableId="1945141040">
    <w:abstractNumId w:val="54"/>
  </w:num>
  <w:num w:numId="43" w16cid:durableId="1989360387">
    <w:abstractNumId w:val="66"/>
  </w:num>
  <w:num w:numId="44" w16cid:durableId="403113535">
    <w:abstractNumId w:val="48"/>
  </w:num>
  <w:num w:numId="45" w16cid:durableId="1195969739">
    <w:abstractNumId w:val="19"/>
  </w:num>
  <w:num w:numId="46" w16cid:durableId="957877928">
    <w:abstractNumId w:val="32"/>
  </w:num>
  <w:num w:numId="47" w16cid:durableId="1746296362">
    <w:abstractNumId w:val="45"/>
  </w:num>
  <w:num w:numId="48" w16cid:durableId="207693109">
    <w:abstractNumId w:val="35"/>
  </w:num>
  <w:num w:numId="49" w16cid:durableId="830213876">
    <w:abstractNumId w:val="18"/>
  </w:num>
  <w:num w:numId="50" w16cid:durableId="665674929">
    <w:abstractNumId w:val="34"/>
  </w:num>
  <w:num w:numId="51" w16cid:durableId="2002853110">
    <w:abstractNumId w:val="33"/>
  </w:num>
  <w:num w:numId="52" w16cid:durableId="272326747">
    <w:abstractNumId w:val="43"/>
  </w:num>
  <w:num w:numId="53" w16cid:durableId="525412835">
    <w:abstractNumId w:val="55"/>
  </w:num>
  <w:num w:numId="54" w16cid:durableId="276524135">
    <w:abstractNumId w:val="12"/>
  </w:num>
  <w:num w:numId="55" w16cid:durableId="892040362">
    <w:abstractNumId w:val="69"/>
  </w:num>
  <w:num w:numId="56" w16cid:durableId="216625328">
    <w:abstractNumId w:val="52"/>
  </w:num>
  <w:num w:numId="57" w16cid:durableId="1000354556">
    <w:abstractNumId w:val="40"/>
  </w:num>
  <w:num w:numId="58" w16cid:durableId="2077973305">
    <w:abstractNumId w:val="62"/>
  </w:num>
  <w:num w:numId="59" w16cid:durableId="1619950794">
    <w:abstractNumId w:val="22"/>
  </w:num>
  <w:num w:numId="60" w16cid:durableId="1731416291">
    <w:abstractNumId w:val="53"/>
  </w:num>
  <w:num w:numId="61" w16cid:durableId="2003459850">
    <w:abstractNumId w:val="49"/>
  </w:num>
  <w:num w:numId="62" w16cid:durableId="1845705937">
    <w:abstractNumId w:val="5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doNotDisplayPageBoundaries/>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5D9"/>
    <w:rsid w:val="00007EAD"/>
    <w:rsid w:val="00010CD6"/>
    <w:rsid w:val="00073C0D"/>
    <w:rsid w:val="0007567D"/>
    <w:rsid w:val="000A0733"/>
    <w:rsid w:val="000B4CA1"/>
    <w:rsid w:val="000C2ABC"/>
    <w:rsid w:val="000D0C1D"/>
    <w:rsid w:val="000D7477"/>
    <w:rsid w:val="000F3C8B"/>
    <w:rsid w:val="000F4691"/>
    <w:rsid w:val="000F7202"/>
    <w:rsid w:val="0010499E"/>
    <w:rsid w:val="00116F55"/>
    <w:rsid w:val="0013443D"/>
    <w:rsid w:val="00135E91"/>
    <w:rsid w:val="001367A5"/>
    <w:rsid w:val="00152EA0"/>
    <w:rsid w:val="0016166F"/>
    <w:rsid w:val="001634C0"/>
    <w:rsid w:val="00165107"/>
    <w:rsid w:val="00172289"/>
    <w:rsid w:val="001909AC"/>
    <w:rsid w:val="001A6B23"/>
    <w:rsid w:val="001B2D0E"/>
    <w:rsid w:val="001D461E"/>
    <w:rsid w:val="001D4B01"/>
    <w:rsid w:val="001D543E"/>
    <w:rsid w:val="001E1896"/>
    <w:rsid w:val="00204900"/>
    <w:rsid w:val="00204BB9"/>
    <w:rsid w:val="00205FBA"/>
    <w:rsid w:val="0024469F"/>
    <w:rsid w:val="00255224"/>
    <w:rsid w:val="00276AB1"/>
    <w:rsid w:val="00280125"/>
    <w:rsid w:val="00282A12"/>
    <w:rsid w:val="00296B2D"/>
    <w:rsid w:val="002A3D3F"/>
    <w:rsid w:val="002B7F72"/>
    <w:rsid w:val="002C1AF4"/>
    <w:rsid w:val="002C7D7C"/>
    <w:rsid w:val="002E4631"/>
    <w:rsid w:val="002E5C3A"/>
    <w:rsid w:val="0030387A"/>
    <w:rsid w:val="00310071"/>
    <w:rsid w:val="0031068C"/>
    <w:rsid w:val="00311228"/>
    <w:rsid w:val="003542EA"/>
    <w:rsid w:val="003563E2"/>
    <w:rsid w:val="00365D73"/>
    <w:rsid w:val="003928B3"/>
    <w:rsid w:val="003964B5"/>
    <w:rsid w:val="00397116"/>
    <w:rsid w:val="003A3E97"/>
    <w:rsid w:val="003B273D"/>
    <w:rsid w:val="003B7BF5"/>
    <w:rsid w:val="003E72AE"/>
    <w:rsid w:val="00442E48"/>
    <w:rsid w:val="0044649B"/>
    <w:rsid w:val="004544CE"/>
    <w:rsid w:val="004706A7"/>
    <w:rsid w:val="00471A96"/>
    <w:rsid w:val="00480100"/>
    <w:rsid w:val="0048320C"/>
    <w:rsid w:val="00483EB9"/>
    <w:rsid w:val="004922B8"/>
    <w:rsid w:val="00496122"/>
    <w:rsid w:val="004A34EF"/>
    <w:rsid w:val="004B0992"/>
    <w:rsid w:val="004C0AE7"/>
    <w:rsid w:val="004C1DFD"/>
    <w:rsid w:val="004E0E09"/>
    <w:rsid w:val="004F16F0"/>
    <w:rsid w:val="004F6B4C"/>
    <w:rsid w:val="00505335"/>
    <w:rsid w:val="00506195"/>
    <w:rsid w:val="00506D2D"/>
    <w:rsid w:val="00517809"/>
    <w:rsid w:val="005279F9"/>
    <w:rsid w:val="00537A4E"/>
    <w:rsid w:val="00540BE6"/>
    <w:rsid w:val="005825D9"/>
    <w:rsid w:val="0059493B"/>
    <w:rsid w:val="005A0928"/>
    <w:rsid w:val="005A1297"/>
    <w:rsid w:val="005A15BE"/>
    <w:rsid w:val="005A2F2C"/>
    <w:rsid w:val="005A427E"/>
    <w:rsid w:val="005B7C45"/>
    <w:rsid w:val="005C76F2"/>
    <w:rsid w:val="005D2B17"/>
    <w:rsid w:val="005D681A"/>
    <w:rsid w:val="005E0C5B"/>
    <w:rsid w:val="005E2F19"/>
    <w:rsid w:val="005E5875"/>
    <w:rsid w:val="00600D95"/>
    <w:rsid w:val="00610E9E"/>
    <w:rsid w:val="0061241A"/>
    <w:rsid w:val="006156EE"/>
    <w:rsid w:val="00625396"/>
    <w:rsid w:val="00631937"/>
    <w:rsid w:val="006436B6"/>
    <w:rsid w:val="00650204"/>
    <w:rsid w:val="00657A02"/>
    <w:rsid w:val="00666714"/>
    <w:rsid w:val="00687356"/>
    <w:rsid w:val="006A2503"/>
    <w:rsid w:val="006A7F18"/>
    <w:rsid w:val="006C44BF"/>
    <w:rsid w:val="006F2655"/>
    <w:rsid w:val="00704612"/>
    <w:rsid w:val="007071BA"/>
    <w:rsid w:val="00723ACA"/>
    <w:rsid w:val="00741D38"/>
    <w:rsid w:val="007428E4"/>
    <w:rsid w:val="00753BD5"/>
    <w:rsid w:val="0076463F"/>
    <w:rsid w:val="00781E91"/>
    <w:rsid w:val="007A0190"/>
    <w:rsid w:val="007B11A8"/>
    <w:rsid w:val="007C6D77"/>
    <w:rsid w:val="007D1FFE"/>
    <w:rsid w:val="007D64F6"/>
    <w:rsid w:val="007E573F"/>
    <w:rsid w:val="008276B9"/>
    <w:rsid w:val="008361F5"/>
    <w:rsid w:val="00851155"/>
    <w:rsid w:val="0088509C"/>
    <w:rsid w:val="008A3ADC"/>
    <w:rsid w:val="008B7042"/>
    <w:rsid w:val="008C134F"/>
    <w:rsid w:val="008F26EF"/>
    <w:rsid w:val="0090133D"/>
    <w:rsid w:val="0090307F"/>
    <w:rsid w:val="0090346A"/>
    <w:rsid w:val="00907137"/>
    <w:rsid w:val="00912065"/>
    <w:rsid w:val="00912DC1"/>
    <w:rsid w:val="00933B05"/>
    <w:rsid w:val="00985013"/>
    <w:rsid w:val="0098643B"/>
    <w:rsid w:val="00987190"/>
    <w:rsid w:val="009A3D0F"/>
    <w:rsid w:val="009C356D"/>
    <w:rsid w:val="009D6948"/>
    <w:rsid w:val="00A5381E"/>
    <w:rsid w:val="00A62BD6"/>
    <w:rsid w:val="00A62D07"/>
    <w:rsid w:val="00A66272"/>
    <w:rsid w:val="00A86157"/>
    <w:rsid w:val="00A918E7"/>
    <w:rsid w:val="00A94F88"/>
    <w:rsid w:val="00AA158C"/>
    <w:rsid w:val="00AA6A94"/>
    <w:rsid w:val="00AC2529"/>
    <w:rsid w:val="00AD1DBA"/>
    <w:rsid w:val="00B00C1F"/>
    <w:rsid w:val="00B05BF8"/>
    <w:rsid w:val="00B12A89"/>
    <w:rsid w:val="00B16264"/>
    <w:rsid w:val="00B328C1"/>
    <w:rsid w:val="00B37092"/>
    <w:rsid w:val="00B435D2"/>
    <w:rsid w:val="00B441DD"/>
    <w:rsid w:val="00B557EF"/>
    <w:rsid w:val="00B65A74"/>
    <w:rsid w:val="00B6636B"/>
    <w:rsid w:val="00B778D4"/>
    <w:rsid w:val="00B86E4B"/>
    <w:rsid w:val="00B876E6"/>
    <w:rsid w:val="00B878AC"/>
    <w:rsid w:val="00B92087"/>
    <w:rsid w:val="00BA50A6"/>
    <w:rsid w:val="00BB3911"/>
    <w:rsid w:val="00BE7E86"/>
    <w:rsid w:val="00C002CE"/>
    <w:rsid w:val="00C250A6"/>
    <w:rsid w:val="00C46D6C"/>
    <w:rsid w:val="00C553A1"/>
    <w:rsid w:val="00C62F60"/>
    <w:rsid w:val="00C67A08"/>
    <w:rsid w:val="00C863DB"/>
    <w:rsid w:val="00C91CFC"/>
    <w:rsid w:val="00CA2C9E"/>
    <w:rsid w:val="00CA742F"/>
    <w:rsid w:val="00CB742A"/>
    <w:rsid w:val="00CE3E54"/>
    <w:rsid w:val="00CE3FAA"/>
    <w:rsid w:val="00CE7634"/>
    <w:rsid w:val="00CF4558"/>
    <w:rsid w:val="00CF4AF5"/>
    <w:rsid w:val="00D072AF"/>
    <w:rsid w:val="00D338B1"/>
    <w:rsid w:val="00D35D26"/>
    <w:rsid w:val="00D62553"/>
    <w:rsid w:val="00D62769"/>
    <w:rsid w:val="00D7542A"/>
    <w:rsid w:val="00D779F9"/>
    <w:rsid w:val="00D8193A"/>
    <w:rsid w:val="00D86D25"/>
    <w:rsid w:val="00DB14E6"/>
    <w:rsid w:val="00DB5995"/>
    <w:rsid w:val="00DC2941"/>
    <w:rsid w:val="00DC72FF"/>
    <w:rsid w:val="00DD0427"/>
    <w:rsid w:val="00E041DA"/>
    <w:rsid w:val="00E16130"/>
    <w:rsid w:val="00E17060"/>
    <w:rsid w:val="00E27613"/>
    <w:rsid w:val="00E63FA3"/>
    <w:rsid w:val="00E746FA"/>
    <w:rsid w:val="00E7666A"/>
    <w:rsid w:val="00E8514B"/>
    <w:rsid w:val="00E90B39"/>
    <w:rsid w:val="00E942C3"/>
    <w:rsid w:val="00E9503B"/>
    <w:rsid w:val="00E9693F"/>
    <w:rsid w:val="00EA68D7"/>
    <w:rsid w:val="00EB5397"/>
    <w:rsid w:val="00ED2437"/>
    <w:rsid w:val="00EE3EFE"/>
    <w:rsid w:val="00EF348A"/>
    <w:rsid w:val="00EF6ECA"/>
    <w:rsid w:val="00F05496"/>
    <w:rsid w:val="00F2547A"/>
    <w:rsid w:val="00F272D8"/>
    <w:rsid w:val="00F27C93"/>
    <w:rsid w:val="00F857E8"/>
    <w:rsid w:val="00FA3E88"/>
    <w:rsid w:val="00FB2FE8"/>
    <w:rsid w:val="00FC11C5"/>
    <w:rsid w:val="00FE7D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4F5118"/>
  <w15:docId w15:val="{468901D7-EEBF-458E-8AEB-E1E86FE52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825D9"/>
    <w:rPr>
      <w:rFonts w:ascii="Calibri" w:eastAsia="Calibri" w:hAnsi="Calibri" w:cs="Times New Roman"/>
    </w:rPr>
  </w:style>
  <w:style w:type="paragraph" w:styleId="Titolo1">
    <w:name w:val="heading 1"/>
    <w:basedOn w:val="Normale"/>
    <w:next w:val="Normale"/>
    <w:link w:val="Titolo1Carattere"/>
    <w:qFormat/>
    <w:rsid w:val="005825D9"/>
    <w:pPr>
      <w:keepNext/>
      <w:keepLines/>
      <w:numPr>
        <w:numId w:val="1"/>
      </w:numPr>
      <w:spacing w:before="480" w:after="0"/>
      <w:outlineLvl w:val="0"/>
    </w:pPr>
    <w:rPr>
      <w:rFonts w:ascii="Cambria" w:eastAsia="Times New Roman" w:hAnsi="Cambria"/>
      <w:b/>
      <w:bCs/>
      <w:color w:val="365F91"/>
      <w:sz w:val="28"/>
      <w:szCs w:val="28"/>
    </w:rPr>
  </w:style>
  <w:style w:type="paragraph" w:styleId="Titolo2">
    <w:name w:val="heading 2"/>
    <w:basedOn w:val="Normale"/>
    <w:next w:val="Normale"/>
    <w:link w:val="Titolo2Carattere"/>
    <w:unhideWhenUsed/>
    <w:qFormat/>
    <w:rsid w:val="005825D9"/>
    <w:pPr>
      <w:keepNext/>
      <w:keepLines/>
      <w:numPr>
        <w:ilvl w:val="1"/>
        <w:numId w:val="1"/>
      </w:numPr>
      <w:spacing w:before="200" w:after="0"/>
      <w:outlineLvl w:val="1"/>
    </w:pPr>
    <w:rPr>
      <w:rFonts w:ascii="Cambria" w:eastAsia="Times New Roman" w:hAnsi="Cambria"/>
      <w:b/>
      <w:bCs/>
      <w:color w:val="4F81BD"/>
      <w:sz w:val="26"/>
      <w:szCs w:val="26"/>
    </w:rPr>
  </w:style>
  <w:style w:type="paragraph" w:styleId="Titolo3">
    <w:name w:val="heading 3"/>
    <w:basedOn w:val="Normale"/>
    <w:next w:val="Normale"/>
    <w:link w:val="Titolo3Carattere"/>
    <w:uiPriority w:val="9"/>
    <w:semiHidden/>
    <w:unhideWhenUsed/>
    <w:qFormat/>
    <w:rsid w:val="005825D9"/>
    <w:pPr>
      <w:keepNext/>
      <w:keepLines/>
      <w:numPr>
        <w:ilvl w:val="2"/>
        <w:numId w:val="1"/>
      </w:numPr>
      <w:spacing w:before="200" w:after="0"/>
      <w:outlineLvl w:val="2"/>
    </w:pPr>
    <w:rPr>
      <w:rFonts w:ascii="Cambria" w:eastAsia="Times New Roman" w:hAnsi="Cambria"/>
      <w:b/>
      <w:bCs/>
      <w:color w:val="4F81BD"/>
      <w:sz w:val="20"/>
      <w:szCs w:val="20"/>
    </w:rPr>
  </w:style>
  <w:style w:type="paragraph" w:styleId="Titolo4">
    <w:name w:val="heading 4"/>
    <w:basedOn w:val="Normale"/>
    <w:next w:val="Normale"/>
    <w:link w:val="Titolo4Carattere"/>
    <w:uiPriority w:val="9"/>
    <w:semiHidden/>
    <w:unhideWhenUsed/>
    <w:qFormat/>
    <w:rsid w:val="005825D9"/>
    <w:pPr>
      <w:keepNext/>
      <w:keepLines/>
      <w:numPr>
        <w:ilvl w:val="3"/>
        <w:numId w:val="1"/>
      </w:numPr>
      <w:spacing w:before="200" w:after="0"/>
      <w:outlineLvl w:val="3"/>
    </w:pPr>
    <w:rPr>
      <w:rFonts w:ascii="Cambria" w:eastAsia="Times New Roman" w:hAnsi="Cambria"/>
      <w:b/>
      <w:bCs/>
      <w:i/>
      <w:iCs/>
      <w:color w:val="4F81BD"/>
      <w:sz w:val="20"/>
      <w:szCs w:val="20"/>
    </w:rPr>
  </w:style>
  <w:style w:type="paragraph" w:styleId="Titolo5">
    <w:name w:val="heading 5"/>
    <w:basedOn w:val="Normale"/>
    <w:next w:val="Normale"/>
    <w:link w:val="Titolo5Carattere"/>
    <w:uiPriority w:val="9"/>
    <w:unhideWhenUsed/>
    <w:qFormat/>
    <w:rsid w:val="005825D9"/>
    <w:pPr>
      <w:keepNext/>
      <w:keepLines/>
      <w:numPr>
        <w:ilvl w:val="4"/>
        <w:numId w:val="1"/>
      </w:numPr>
      <w:spacing w:before="200" w:after="0"/>
      <w:outlineLvl w:val="4"/>
    </w:pPr>
    <w:rPr>
      <w:rFonts w:ascii="Cambria" w:eastAsia="Times New Roman" w:hAnsi="Cambria"/>
      <w:color w:val="243F60"/>
      <w:sz w:val="20"/>
      <w:szCs w:val="20"/>
    </w:rPr>
  </w:style>
  <w:style w:type="paragraph" w:styleId="Titolo6">
    <w:name w:val="heading 6"/>
    <w:basedOn w:val="Normale"/>
    <w:next w:val="Normale"/>
    <w:link w:val="Titolo6Carattere"/>
    <w:uiPriority w:val="9"/>
    <w:semiHidden/>
    <w:unhideWhenUsed/>
    <w:qFormat/>
    <w:rsid w:val="005825D9"/>
    <w:pPr>
      <w:keepNext/>
      <w:keepLines/>
      <w:numPr>
        <w:ilvl w:val="5"/>
        <w:numId w:val="1"/>
      </w:numPr>
      <w:spacing w:before="200" w:after="0"/>
      <w:outlineLvl w:val="5"/>
    </w:pPr>
    <w:rPr>
      <w:rFonts w:ascii="Cambria" w:eastAsia="Times New Roman" w:hAnsi="Cambria"/>
      <w:i/>
      <w:iCs/>
      <w:color w:val="243F60"/>
      <w:sz w:val="20"/>
      <w:szCs w:val="20"/>
    </w:rPr>
  </w:style>
  <w:style w:type="paragraph" w:styleId="Titolo7">
    <w:name w:val="heading 7"/>
    <w:basedOn w:val="Normale"/>
    <w:next w:val="Normale"/>
    <w:link w:val="Titolo7Carattere"/>
    <w:uiPriority w:val="9"/>
    <w:semiHidden/>
    <w:unhideWhenUsed/>
    <w:qFormat/>
    <w:rsid w:val="005825D9"/>
    <w:pPr>
      <w:keepNext/>
      <w:keepLines/>
      <w:numPr>
        <w:ilvl w:val="6"/>
        <w:numId w:val="1"/>
      </w:numPr>
      <w:spacing w:before="200" w:after="0"/>
      <w:outlineLvl w:val="6"/>
    </w:pPr>
    <w:rPr>
      <w:rFonts w:ascii="Cambria" w:eastAsia="Times New Roman" w:hAnsi="Cambria"/>
      <w:i/>
      <w:iCs/>
      <w:color w:val="404040"/>
      <w:sz w:val="20"/>
      <w:szCs w:val="20"/>
    </w:rPr>
  </w:style>
  <w:style w:type="paragraph" w:styleId="Titolo8">
    <w:name w:val="heading 8"/>
    <w:basedOn w:val="Normale"/>
    <w:next w:val="Normale"/>
    <w:link w:val="Titolo8Carattere"/>
    <w:uiPriority w:val="9"/>
    <w:semiHidden/>
    <w:unhideWhenUsed/>
    <w:qFormat/>
    <w:rsid w:val="005825D9"/>
    <w:pPr>
      <w:keepNext/>
      <w:keepLines/>
      <w:numPr>
        <w:ilvl w:val="7"/>
        <w:numId w:val="1"/>
      </w:numPr>
      <w:spacing w:before="200" w:after="0"/>
      <w:outlineLvl w:val="7"/>
    </w:pPr>
    <w:rPr>
      <w:rFonts w:ascii="Cambria" w:eastAsia="Times New Roman" w:hAnsi="Cambria"/>
      <w:color w:val="404040"/>
      <w:sz w:val="20"/>
      <w:szCs w:val="20"/>
    </w:rPr>
  </w:style>
  <w:style w:type="paragraph" w:styleId="Titolo9">
    <w:name w:val="heading 9"/>
    <w:basedOn w:val="Normale"/>
    <w:next w:val="Normale"/>
    <w:link w:val="Titolo9Carattere"/>
    <w:uiPriority w:val="9"/>
    <w:semiHidden/>
    <w:unhideWhenUsed/>
    <w:qFormat/>
    <w:rsid w:val="005825D9"/>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5825D9"/>
    <w:rPr>
      <w:rFonts w:ascii="Cambria" w:eastAsia="Times New Roman" w:hAnsi="Cambria" w:cs="Times New Roman"/>
      <w:b/>
      <w:bCs/>
      <w:color w:val="365F91"/>
      <w:sz w:val="28"/>
      <w:szCs w:val="28"/>
    </w:rPr>
  </w:style>
  <w:style w:type="character" w:customStyle="1" w:styleId="Titolo2Carattere">
    <w:name w:val="Titolo 2 Carattere"/>
    <w:basedOn w:val="Carpredefinitoparagrafo"/>
    <w:link w:val="Titolo2"/>
    <w:rsid w:val="005825D9"/>
    <w:rPr>
      <w:rFonts w:ascii="Cambria" w:eastAsia="Times New Roman" w:hAnsi="Cambria" w:cs="Times New Roman"/>
      <w:b/>
      <w:bCs/>
      <w:color w:val="4F81BD"/>
      <w:sz w:val="26"/>
      <w:szCs w:val="26"/>
    </w:rPr>
  </w:style>
  <w:style w:type="character" w:customStyle="1" w:styleId="Titolo3Carattere">
    <w:name w:val="Titolo 3 Carattere"/>
    <w:basedOn w:val="Carpredefinitoparagrafo"/>
    <w:link w:val="Titolo3"/>
    <w:uiPriority w:val="9"/>
    <w:semiHidden/>
    <w:rsid w:val="005825D9"/>
    <w:rPr>
      <w:rFonts w:ascii="Cambria" w:eastAsia="Times New Roman" w:hAnsi="Cambria" w:cs="Times New Roman"/>
      <w:b/>
      <w:bCs/>
      <w:color w:val="4F81BD"/>
      <w:sz w:val="20"/>
      <w:szCs w:val="20"/>
    </w:rPr>
  </w:style>
  <w:style w:type="character" w:customStyle="1" w:styleId="Titolo4Carattere">
    <w:name w:val="Titolo 4 Carattere"/>
    <w:basedOn w:val="Carpredefinitoparagrafo"/>
    <w:link w:val="Titolo4"/>
    <w:uiPriority w:val="9"/>
    <w:semiHidden/>
    <w:rsid w:val="005825D9"/>
    <w:rPr>
      <w:rFonts w:ascii="Cambria" w:eastAsia="Times New Roman" w:hAnsi="Cambria" w:cs="Times New Roman"/>
      <w:b/>
      <w:bCs/>
      <w:i/>
      <w:iCs/>
      <w:color w:val="4F81BD"/>
      <w:sz w:val="20"/>
      <w:szCs w:val="20"/>
    </w:rPr>
  </w:style>
  <w:style w:type="character" w:customStyle="1" w:styleId="Titolo5Carattere">
    <w:name w:val="Titolo 5 Carattere"/>
    <w:basedOn w:val="Carpredefinitoparagrafo"/>
    <w:link w:val="Titolo5"/>
    <w:uiPriority w:val="9"/>
    <w:rsid w:val="005825D9"/>
    <w:rPr>
      <w:rFonts w:ascii="Cambria" w:eastAsia="Times New Roman" w:hAnsi="Cambria" w:cs="Times New Roman"/>
      <w:color w:val="243F60"/>
      <w:sz w:val="20"/>
      <w:szCs w:val="20"/>
    </w:rPr>
  </w:style>
  <w:style w:type="character" w:customStyle="1" w:styleId="Titolo6Carattere">
    <w:name w:val="Titolo 6 Carattere"/>
    <w:basedOn w:val="Carpredefinitoparagrafo"/>
    <w:link w:val="Titolo6"/>
    <w:uiPriority w:val="9"/>
    <w:semiHidden/>
    <w:rsid w:val="005825D9"/>
    <w:rPr>
      <w:rFonts w:ascii="Cambria" w:eastAsia="Times New Roman" w:hAnsi="Cambria" w:cs="Times New Roman"/>
      <w:i/>
      <w:iCs/>
      <w:color w:val="243F60"/>
      <w:sz w:val="20"/>
      <w:szCs w:val="20"/>
    </w:rPr>
  </w:style>
  <w:style w:type="character" w:customStyle="1" w:styleId="Titolo7Carattere">
    <w:name w:val="Titolo 7 Carattere"/>
    <w:basedOn w:val="Carpredefinitoparagrafo"/>
    <w:link w:val="Titolo7"/>
    <w:uiPriority w:val="9"/>
    <w:semiHidden/>
    <w:rsid w:val="005825D9"/>
    <w:rPr>
      <w:rFonts w:ascii="Cambria" w:eastAsia="Times New Roman" w:hAnsi="Cambria" w:cs="Times New Roman"/>
      <w:i/>
      <w:iCs/>
      <w:color w:val="404040"/>
      <w:sz w:val="20"/>
      <w:szCs w:val="20"/>
    </w:rPr>
  </w:style>
  <w:style w:type="character" w:customStyle="1" w:styleId="Titolo8Carattere">
    <w:name w:val="Titolo 8 Carattere"/>
    <w:basedOn w:val="Carpredefinitoparagrafo"/>
    <w:link w:val="Titolo8"/>
    <w:uiPriority w:val="9"/>
    <w:semiHidden/>
    <w:rsid w:val="005825D9"/>
    <w:rPr>
      <w:rFonts w:ascii="Cambria" w:eastAsia="Times New Roman" w:hAnsi="Cambria" w:cs="Times New Roman"/>
      <w:color w:val="404040"/>
      <w:sz w:val="20"/>
      <w:szCs w:val="20"/>
    </w:rPr>
  </w:style>
  <w:style w:type="character" w:customStyle="1" w:styleId="Titolo9Carattere">
    <w:name w:val="Titolo 9 Carattere"/>
    <w:basedOn w:val="Carpredefinitoparagrafo"/>
    <w:link w:val="Titolo9"/>
    <w:uiPriority w:val="9"/>
    <w:semiHidden/>
    <w:rsid w:val="005825D9"/>
    <w:rPr>
      <w:rFonts w:ascii="Cambria" w:eastAsia="Times New Roman" w:hAnsi="Cambria" w:cs="Times New Roman"/>
      <w:i/>
      <w:iCs/>
      <w:color w:val="404040"/>
      <w:sz w:val="20"/>
      <w:szCs w:val="20"/>
    </w:rPr>
  </w:style>
  <w:style w:type="paragraph" w:styleId="Corpotesto">
    <w:name w:val="Body Text"/>
    <w:basedOn w:val="Normale"/>
    <w:link w:val="CorpotestoCarattere"/>
    <w:unhideWhenUsed/>
    <w:rsid w:val="005825D9"/>
    <w:pPr>
      <w:spacing w:after="120"/>
    </w:pPr>
  </w:style>
  <w:style w:type="character" w:customStyle="1" w:styleId="CorpotestoCarattere">
    <w:name w:val="Corpo testo Carattere"/>
    <w:basedOn w:val="Carpredefinitoparagrafo"/>
    <w:link w:val="Corpotesto"/>
    <w:uiPriority w:val="99"/>
    <w:rsid w:val="005825D9"/>
    <w:rPr>
      <w:rFonts w:ascii="Calibri" w:eastAsia="Calibri" w:hAnsi="Calibri" w:cs="Times New Roman"/>
    </w:rPr>
  </w:style>
  <w:style w:type="paragraph" w:styleId="Nessunaspaziatura">
    <w:name w:val="No Spacing"/>
    <w:uiPriority w:val="1"/>
    <w:qFormat/>
    <w:rsid w:val="005825D9"/>
    <w:pPr>
      <w:spacing w:after="0" w:line="240" w:lineRule="auto"/>
    </w:pPr>
    <w:rPr>
      <w:rFonts w:ascii="Calibri" w:eastAsia="Arial Unicode MS" w:hAnsi="Calibri" w:cs="Arial Unicode MS"/>
      <w:color w:val="000000"/>
      <w:u w:color="000000"/>
      <w:lang w:eastAsia="it-IT"/>
    </w:rPr>
  </w:style>
  <w:style w:type="paragraph" w:styleId="Paragrafoelenco">
    <w:name w:val="List Paragraph"/>
    <w:basedOn w:val="Normale"/>
    <w:uiPriority w:val="34"/>
    <w:qFormat/>
    <w:rsid w:val="005825D9"/>
    <w:pPr>
      <w:ind w:left="720"/>
      <w:contextualSpacing/>
    </w:pPr>
  </w:style>
  <w:style w:type="paragraph" w:customStyle="1" w:styleId="Corpodeltesto21">
    <w:name w:val="Corpo del testo 21"/>
    <w:basedOn w:val="Normale"/>
    <w:rsid w:val="005825D9"/>
    <w:pPr>
      <w:spacing w:after="0" w:line="240" w:lineRule="auto"/>
      <w:jc w:val="center"/>
    </w:pPr>
    <w:rPr>
      <w:rFonts w:ascii="Times New Roman" w:eastAsia="Times New Roman" w:hAnsi="Times New Roman"/>
      <w:b/>
      <w:bCs/>
      <w:sz w:val="28"/>
      <w:szCs w:val="24"/>
      <w:lang w:eastAsia="ar-SA"/>
    </w:rPr>
  </w:style>
  <w:style w:type="paragraph" w:customStyle="1" w:styleId="Corpodeltesto32">
    <w:name w:val="Corpo del testo 32"/>
    <w:basedOn w:val="Normale"/>
    <w:rsid w:val="005825D9"/>
    <w:pPr>
      <w:widowControl w:val="0"/>
      <w:spacing w:after="0" w:line="240" w:lineRule="auto"/>
      <w:jc w:val="both"/>
    </w:pPr>
    <w:rPr>
      <w:rFonts w:ascii="Times New Roman" w:eastAsia="Times New Roman" w:hAnsi="Times New Roman"/>
      <w:b/>
      <w:bCs/>
      <w:sz w:val="24"/>
      <w:szCs w:val="24"/>
      <w:lang w:eastAsia="ar-SA"/>
    </w:rPr>
  </w:style>
  <w:style w:type="paragraph" w:customStyle="1" w:styleId="Stile13ptGiustificatoInterlineaesatta18pt">
    <w:name w:val="Stile 13 pt Giustificato Interlinea esatta 18 pt"/>
    <w:basedOn w:val="Normale"/>
    <w:rsid w:val="005825D9"/>
    <w:pPr>
      <w:spacing w:before="120" w:after="0" w:line="360" w:lineRule="exact"/>
      <w:jc w:val="both"/>
    </w:pPr>
    <w:rPr>
      <w:rFonts w:ascii="Times New Roman" w:eastAsia="Times New Roman" w:hAnsi="Times New Roman"/>
      <w:sz w:val="26"/>
      <w:szCs w:val="20"/>
      <w:lang w:eastAsia="ar-SA"/>
    </w:rPr>
  </w:style>
  <w:style w:type="paragraph" w:customStyle="1" w:styleId="Intestazione1">
    <w:name w:val="Intestazione1"/>
    <w:basedOn w:val="Normale"/>
    <w:next w:val="Corpotesto"/>
    <w:rsid w:val="005825D9"/>
    <w:pPr>
      <w:spacing w:after="0" w:line="240" w:lineRule="auto"/>
      <w:jc w:val="center"/>
    </w:pPr>
    <w:rPr>
      <w:rFonts w:ascii="Times New Roman" w:eastAsia="Times New Roman" w:hAnsi="Times New Roman"/>
      <w:b/>
      <w:sz w:val="40"/>
      <w:szCs w:val="20"/>
      <w:lang w:eastAsia="ar-SA"/>
    </w:rPr>
  </w:style>
  <w:style w:type="paragraph" w:customStyle="1" w:styleId="Titolo10">
    <w:name w:val="Titolo 10"/>
    <w:basedOn w:val="Normale"/>
    <w:rsid w:val="005825D9"/>
    <w:pPr>
      <w:spacing w:before="360" w:after="120" w:line="240" w:lineRule="auto"/>
    </w:pPr>
    <w:rPr>
      <w:rFonts w:ascii="Times New Roman" w:eastAsia="Times New Roman" w:hAnsi="Times New Roman"/>
      <w:b/>
      <w:bCs/>
      <w:sz w:val="36"/>
      <w:szCs w:val="20"/>
      <w:lang w:eastAsia="ar-SA"/>
    </w:rPr>
  </w:style>
  <w:style w:type="paragraph" w:customStyle="1" w:styleId="DidefaultA">
    <w:name w:val="Di default A"/>
    <w:rsid w:val="005825D9"/>
    <w:pPr>
      <w:spacing w:after="0" w:line="240" w:lineRule="auto"/>
    </w:pPr>
    <w:rPr>
      <w:rFonts w:ascii="Helvetica" w:eastAsia="Arial Unicode MS" w:hAnsi="Helvetica" w:cs="Arial Unicode MS"/>
      <w:color w:val="000000"/>
      <w:u w:color="000000"/>
      <w:lang w:eastAsia="it-IT"/>
    </w:rPr>
  </w:style>
  <w:style w:type="paragraph" w:customStyle="1" w:styleId="Didefault">
    <w:name w:val="Di default"/>
    <w:rsid w:val="005825D9"/>
    <w:pPr>
      <w:spacing w:after="0" w:line="240" w:lineRule="auto"/>
    </w:pPr>
    <w:rPr>
      <w:rFonts w:ascii="Helvetica Neue" w:eastAsia="Arial Unicode MS" w:hAnsi="Helvetica Neue" w:cs="Arial Unicode MS"/>
      <w:color w:val="000000"/>
      <w:lang w:eastAsia="it-IT"/>
    </w:rPr>
  </w:style>
  <w:style w:type="paragraph" w:customStyle="1" w:styleId="TableContents">
    <w:name w:val="Table Contents"/>
    <w:rsid w:val="005825D9"/>
    <w:pPr>
      <w:widowControl w:val="0"/>
      <w:suppressAutoHyphens/>
      <w:spacing w:after="0" w:line="240" w:lineRule="auto"/>
    </w:pPr>
    <w:rPr>
      <w:rFonts w:ascii="Times New Roman" w:eastAsia="Arial Unicode MS" w:hAnsi="Times New Roman" w:cs="Arial Unicode MS"/>
      <w:color w:val="000000"/>
      <w:kern w:val="3"/>
      <w:sz w:val="24"/>
      <w:szCs w:val="24"/>
      <w:u w:color="000000"/>
      <w:lang w:val="de-DE" w:eastAsia="it-IT"/>
    </w:rPr>
  </w:style>
  <w:style w:type="paragraph" w:customStyle="1" w:styleId="Textbody">
    <w:name w:val="Text body"/>
    <w:rsid w:val="005825D9"/>
    <w:pPr>
      <w:widowControl w:val="0"/>
      <w:suppressAutoHyphens/>
      <w:spacing w:after="120" w:line="240" w:lineRule="auto"/>
    </w:pPr>
    <w:rPr>
      <w:rFonts w:ascii="Times New Roman" w:eastAsia="Arial Unicode MS" w:hAnsi="Times New Roman" w:cs="Arial Unicode MS"/>
      <w:color w:val="000000"/>
      <w:kern w:val="3"/>
      <w:sz w:val="24"/>
      <w:szCs w:val="24"/>
      <w:u w:color="000000"/>
      <w:lang w:val="de-DE" w:eastAsia="it-IT"/>
    </w:rPr>
  </w:style>
  <w:style w:type="paragraph" w:customStyle="1" w:styleId="Normale1">
    <w:name w:val="Normale1"/>
    <w:rsid w:val="005825D9"/>
    <w:rPr>
      <w:rFonts w:ascii="Calibri" w:eastAsia="Calibri" w:hAnsi="Calibri" w:cs="Calibri"/>
      <w:lang w:eastAsia="it-IT"/>
    </w:rPr>
  </w:style>
  <w:style w:type="paragraph" w:customStyle="1" w:styleId="Paragrafoelenco1">
    <w:name w:val="Paragrafo elenco1"/>
    <w:basedOn w:val="Normale"/>
    <w:rsid w:val="005825D9"/>
    <w:pPr>
      <w:suppressAutoHyphens/>
      <w:ind w:left="720"/>
    </w:pPr>
    <w:rPr>
      <w:rFonts w:cs="font280"/>
      <w:color w:val="00000A"/>
      <w:kern w:val="2"/>
      <w:lang w:eastAsia="ar-SA"/>
    </w:rPr>
  </w:style>
  <w:style w:type="character" w:customStyle="1" w:styleId="Stile13ptGrassetto">
    <w:name w:val="Stile 13 pt Grassetto"/>
    <w:rsid w:val="005825D9"/>
    <w:rPr>
      <w:b/>
      <w:bCs/>
      <w:i/>
      <w:iCs w:val="0"/>
      <w:sz w:val="26"/>
    </w:rPr>
  </w:style>
  <w:style w:type="numbering" w:customStyle="1" w:styleId="Stileimportato26">
    <w:name w:val="Stile importato 26"/>
    <w:rsid w:val="005825D9"/>
    <w:pPr>
      <w:numPr>
        <w:numId w:val="2"/>
      </w:numPr>
    </w:pPr>
  </w:style>
  <w:style w:type="numbering" w:customStyle="1" w:styleId="Stileimportato29">
    <w:name w:val="Stile importato 29"/>
    <w:rsid w:val="005825D9"/>
    <w:pPr>
      <w:numPr>
        <w:numId w:val="3"/>
      </w:numPr>
    </w:pPr>
  </w:style>
  <w:style w:type="numbering" w:customStyle="1" w:styleId="Stileimportato270">
    <w:name w:val="Stile importato 27.0"/>
    <w:rsid w:val="005825D9"/>
    <w:pPr>
      <w:numPr>
        <w:numId w:val="4"/>
      </w:numPr>
    </w:pPr>
  </w:style>
  <w:style w:type="numbering" w:customStyle="1" w:styleId="Stileimportato28">
    <w:name w:val="Stile importato 28"/>
    <w:rsid w:val="005825D9"/>
    <w:pPr>
      <w:numPr>
        <w:numId w:val="5"/>
      </w:numPr>
    </w:pPr>
  </w:style>
  <w:style w:type="numbering" w:customStyle="1" w:styleId="Stileimportato23">
    <w:name w:val="Stile importato 23"/>
    <w:rsid w:val="005825D9"/>
    <w:pPr>
      <w:numPr>
        <w:numId w:val="6"/>
      </w:numPr>
    </w:pPr>
  </w:style>
  <w:style w:type="numbering" w:customStyle="1" w:styleId="Stileimportato24">
    <w:name w:val="Stile importato 24"/>
    <w:rsid w:val="005825D9"/>
    <w:pPr>
      <w:numPr>
        <w:numId w:val="7"/>
      </w:numPr>
    </w:pPr>
  </w:style>
  <w:style w:type="numbering" w:customStyle="1" w:styleId="Stileimportato27">
    <w:name w:val="Stile importato 27"/>
    <w:rsid w:val="005825D9"/>
    <w:pPr>
      <w:numPr>
        <w:numId w:val="8"/>
      </w:numPr>
    </w:pPr>
  </w:style>
  <w:style w:type="numbering" w:customStyle="1" w:styleId="Stileimportato30">
    <w:name w:val="Stile importato 30"/>
    <w:rsid w:val="005825D9"/>
    <w:pPr>
      <w:numPr>
        <w:numId w:val="9"/>
      </w:numPr>
    </w:pPr>
  </w:style>
  <w:style w:type="paragraph" w:customStyle="1" w:styleId="Testopreformattato">
    <w:name w:val="Testo preformattato"/>
    <w:basedOn w:val="Normale"/>
    <w:qFormat/>
    <w:rsid w:val="005825D9"/>
    <w:pPr>
      <w:spacing w:after="0" w:line="256" w:lineRule="auto"/>
    </w:pPr>
    <w:rPr>
      <w:rFonts w:ascii="Liberation Mono" w:eastAsia="Liberation Mono" w:hAnsi="Liberation Mono" w:cs="Liberation Mono"/>
      <w:color w:val="00000A"/>
      <w:sz w:val="20"/>
      <w:szCs w:val="20"/>
    </w:rPr>
  </w:style>
  <w:style w:type="table" w:styleId="Grigliatabella">
    <w:name w:val="Table Grid"/>
    <w:basedOn w:val="Tabellanormale"/>
    <w:uiPriority w:val="39"/>
    <w:rsid w:val="008A3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eimportato3">
    <w:name w:val="Stile importato 3"/>
    <w:rsid w:val="009C356D"/>
    <w:pPr>
      <w:numPr>
        <w:numId w:val="10"/>
      </w:numPr>
    </w:pPr>
  </w:style>
  <w:style w:type="paragraph" w:customStyle="1" w:styleId="Stile1">
    <w:name w:val="Stile1"/>
    <w:basedOn w:val="Normale"/>
    <w:link w:val="Stile1Carattere"/>
    <w:qFormat/>
    <w:rsid w:val="00CA2C9E"/>
    <w:pPr>
      <w:jc w:val="center"/>
    </w:pPr>
    <w:rPr>
      <w:rFonts w:ascii="Candara" w:eastAsiaTheme="minorEastAsia" w:hAnsi="Candara" w:cstheme="minorBidi"/>
      <w:sz w:val="40"/>
      <w:szCs w:val="40"/>
      <w:lang w:bidi="en-US"/>
    </w:rPr>
  </w:style>
  <w:style w:type="character" w:customStyle="1" w:styleId="Stile1Carattere">
    <w:name w:val="Stile1 Carattere"/>
    <w:basedOn w:val="Carpredefinitoparagrafo"/>
    <w:link w:val="Stile1"/>
    <w:rsid w:val="00CA2C9E"/>
    <w:rPr>
      <w:rFonts w:ascii="Candara" w:eastAsiaTheme="minorEastAsia" w:hAnsi="Candara"/>
      <w:sz w:val="40"/>
      <w:szCs w:val="40"/>
      <w:lang w:bidi="en-US"/>
    </w:rPr>
  </w:style>
  <w:style w:type="paragraph" w:customStyle="1" w:styleId="CorpoA">
    <w:name w:val="Corpo A"/>
    <w:rsid w:val="004F16F0"/>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eastAsia="it-IT"/>
    </w:rPr>
  </w:style>
  <w:style w:type="character" w:customStyle="1" w:styleId="Nessuno">
    <w:name w:val="Nessuno"/>
    <w:rsid w:val="004F16F0"/>
  </w:style>
  <w:style w:type="character" w:customStyle="1" w:styleId="Hyperlink2">
    <w:name w:val="Hyperlink.2"/>
    <w:basedOn w:val="Nessuno"/>
    <w:rsid w:val="004F16F0"/>
    <w:rPr>
      <w:sz w:val="26"/>
      <w:szCs w:val="26"/>
      <w:lang w:val="it-IT"/>
    </w:rPr>
  </w:style>
  <w:style w:type="numbering" w:customStyle="1" w:styleId="Stileimportato10">
    <w:name w:val="Stile importato 10"/>
    <w:rsid w:val="004F16F0"/>
    <w:pPr>
      <w:numPr>
        <w:numId w:val="11"/>
      </w:numPr>
    </w:pPr>
  </w:style>
  <w:style w:type="numbering" w:customStyle="1" w:styleId="Stileimportato5">
    <w:name w:val="Stile importato 5"/>
    <w:rsid w:val="00F857E8"/>
    <w:pPr>
      <w:numPr>
        <w:numId w:val="13"/>
      </w:numPr>
    </w:pPr>
  </w:style>
  <w:style w:type="paragraph" w:styleId="Testofumetto">
    <w:name w:val="Balloon Text"/>
    <w:basedOn w:val="Normale"/>
    <w:link w:val="TestofumettoCarattere"/>
    <w:uiPriority w:val="99"/>
    <w:semiHidden/>
    <w:unhideWhenUsed/>
    <w:rsid w:val="000F469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F4691"/>
    <w:rPr>
      <w:rFonts w:ascii="Tahoma" w:eastAsia="Calibri" w:hAnsi="Tahoma" w:cs="Tahoma"/>
      <w:sz w:val="16"/>
      <w:szCs w:val="16"/>
    </w:rPr>
  </w:style>
  <w:style w:type="character" w:styleId="Collegamentoipertestuale">
    <w:name w:val="Hyperlink"/>
    <w:basedOn w:val="Carpredefinitoparagrafo"/>
    <w:rsid w:val="005E0C5B"/>
    <w:rPr>
      <w:color w:val="0000FF"/>
      <w:u w:val="single"/>
    </w:rPr>
  </w:style>
  <w:style w:type="paragraph" w:customStyle="1" w:styleId="Standard">
    <w:name w:val="Standard"/>
    <w:rsid w:val="00397116"/>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customStyle="1" w:styleId="apple-converted-space">
    <w:name w:val="apple-converted-space"/>
    <w:basedOn w:val="Carpredefinitoparagrafo"/>
    <w:rsid w:val="00480100"/>
  </w:style>
  <w:style w:type="paragraph" w:styleId="Sottotitolo">
    <w:name w:val="Subtitle"/>
    <w:basedOn w:val="Normale"/>
    <w:next w:val="Normale"/>
    <w:link w:val="SottotitoloCarattere"/>
    <w:uiPriority w:val="11"/>
    <w:qFormat/>
    <w:rsid w:val="00AA6A9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ottotitoloCarattere">
    <w:name w:val="Sottotitolo Carattere"/>
    <w:basedOn w:val="Carpredefinitoparagrafo"/>
    <w:link w:val="Sottotitolo"/>
    <w:uiPriority w:val="11"/>
    <w:rsid w:val="00AA6A94"/>
    <w:rPr>
      <w:rFonts w:eastAsiaTheme="minorEastAsia"/>
      <w:color w:val="5A5A5A" w:themeColor="text1" w:themeTint="A5"/>
      <w:spacing w:val="15"/>
    </w:rPr>
  </w:style>
  <w:style w:type="paragraph" w:customStyle="1" w:styleId="Default">
    <w:name w:val="Default"/>
    <w:rsid w:val="00A94F88"/>
    <w:pPr>
      <w:autoSpaceDE w:val="0"/>
      <w:autoSpaceDN w:val="0"/>
      <w:adjustRightInd w:val="0"/>
      <w:spacing w:after="0" w:line="240" w:lineRule="auto"/>
    </w:pPr>
    <w:rPr>
      <w:rFonts w:ascii="Arial" w:hAnsi="Arial" w:cs="Arial"/>
      <w:color w:val="000000"/>
      <w:sz w:val="24"/>
      <w:szCs w:val="24"/>
    </w:rPr>
  </w:style>
  <w:style w:type="paragraph" w:styleId="Titolo">
    <w:name w:val="Title"/>
    <w:basedOn w:val="Normale"/>
    <w:link w:val="TitoloCarattere"/>
    <w:uiPriority w:val="10"/>
    <w:qFormat/>
    <w:rsid w:val="00D62769"/>
    <w:pPr>
      <w:widowControl w:val="0"/>
      <w:autoSpaceDE w:val="0"/>
      <w:autoSpaceDN w:val="0"/>
      <w:spacing w:before="88" w:after="0" w:line="240" w:lineRule="auto"/>
      <w:ind w:left="909" w:right="566"/>
      <w:jc w:val="center"/>
    </w:pPr>
    <w:rPr>
      <w:rFonts w:ascii="Arial" w:eastAsia="Arial" w:hAnsi="Arial" w:cs="Arial"/>
      <w:b/>
      <w:bCs/>
      <w:sz w:val="36"/>
      <w:szCs w:val="36"/>
    </w:rPr>
  </w:style>
  <w:style w:type="character" w:customStyle="1" w:styleId="TitoloCarattere">
    <w:name w:val="Titolo Carattere"/>
    <w:basedOn w:val="Carpredefinitoparagrafo"/>
    <w:link w:val="Titolo"/>
    <w:uiPriority w:val="10"/>
    <w:rsid w:val="00D62769"/>
    <w:rPr>
      <w:rFonts w:ascii="Arial" w:eastAsia="Arial" w:hAnsi="Arial" w:cs="Arial"/>
      <w:b/>
      <w:bCs/>
      <w:sz w:val="36"/>
      <w:szCs w:val="36"/>
    </w:rPr>
  </w:style>
  <w:style w:type="character" w:styleId="Enfasigrassetto">
    <w:name w:val="Strong"/>
    <w:basedOn w:val="Carpredefinitoparagrafo"/>
    <w:uiPriority w:val="22"/>
    <w:qFormat/>
    <w:rsid w:val="00A66272"/>
    <w:rPr>
      <w:b/>
      <w:bCs/>
    </w:rPr>
  </w:style>
  <w:style w:type="character" w:styleId="Menzionenonrisolta">
    <w:name w:val="Unresolved Mention"/>
    <w:basedOn w:val="Carpredefinitoparagrafo"/>
    <w:uiPriority w:val="99"/>
    <w:semiHidden/>
    <w:unhideWhenUsed/>
    <w:rsid w:val="00D35D26"/>
    <w:rPr>
      <w:color w:val="605E5C"/>
      <w:shd w:val="clear" w:color="auto" w:fill="E1DFDD"/>
    </w:rPr>
  </w:style>
  <w:style w:type="paragraph" w:customStyle="1" w:styleId="Corpo">
    <w:name w:val="Corpo"/>
    <w:rsid w:val="00D35D2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character" w:customStyle="1" w:styleId="Hyperlink0">
    <w:name w:val="Hyperlink.0"/>
    <w:basedOn w:val="Collegamentoipertestuale"/>
    <w:rsid w:val="00D35D26"/>
    <w:rPr>
      <w:color w:val="0000FF"/>
      <w:u w:val="single"/>
    </w:rPr>
  </w:style>
  <w:style w:type="paragraph" w:customStyle="1" w:styleId="footnotedescription">
    <w:name w:val="footnote description"/>
    <w:next w:val="Normale"/>
    <w:link w:val="footnotedescriptionChar"/>
    <w:hidden/>
    <w:rsid w:val="007428E4"/>
    <w:pPr>
      <w:spacing w:after="0" w:line="259" w:lineRule="auto"/>
    </w:pPr>
    <w:rPr>
      <w:rFonts w:ascii="Times New Roman" w:eastAsia="Times New Roman" w:hAnsi="Times New Roman" w:cs="Times New Roman"/>
      <w:color w:val="000000"/>
      <w:kern w:val="2"/>
      <w:sz w:val="28"/>
      <w:lang w:eastAsia="it-IT"/>
      <w14:ligatures w14:val="standardContextual"/>
    </w:rPr>
  </w:style>
  <w:style w:type="character" w:customStyle="1" w:styleId="footnotedescriptionChar">
    <w:name w:val="footnote description Char"/>
    <w:link w:val="footnotedescription"/>
    <w:rsid w:val="007428E4"/>
    <w:rPr>
      <w:rFonts w:ascii="Times New Roman" w:eastAsia="Times New Roman" w:hAnsi="Times New Roman" w:cs="Times New Roman"/>
      <w:color w:val="000000"/>
      <w:kern w:val="2"/>
      <w:sz w:val="28"/>
      <w:lang w:eastAsia="it-IT"/>
      <w14:ligatures w14:val="standardContextual"/>
    </w:rPr>
  </w:style>
  <w:style w:type="character" w:customStyle="1" w:styleId="footnotemark">
    <w:name w:val="footnote mark"/>
    <w:hidden/>
    <w:rsid w:val="007428E4"/>
    <w:rPr>
      <w:rFonts w:ascii="Times New Roman" w:eastAsia="Times New Roman" w:hAnsi="Times New Roman" w:cs="Times New Roman"/>
      <w:color w:val="000000"/>
      <w:sz w:val="24"/>
      <w:vertAlign w:val="superscript"/>
    </w:rPr>
  </w:style>
  <w:style w:type="paragraph" w:styleId="Puntoelenco">
    <w:name w:val="List Bullet"/>
    <w:basedOn w:val="Normale"/>
    <w:uiPriority w:val="99"/>
    <w:unhideWhenUsed/>
    <w:rsid w:val="007428E4"/>
    <w:pPr>
      <w:numPr>
        <w:numId w:val="21"/>
      </w:numPr>
      <w:tabs>
        <w:tab w:val="clear" w:pos="360"/>
      </w:tabs>
      <w:ind w:left="0" w:firstLine="0"/>
      <w:contextualSpacing/>
    </w:pPr>
    <w:rPr>
      <w:rFonts w:asciiTheme="minorHAnsi" w:eastAsiaTheme="minorEastAsia" w:hAnsiTheme="minorHAnsi" w:cstheme="minorBidi"/>
      <w:lang w:val="en-US"/>
    </w:rPr>
  </w:style>
  <w:style w:type="numbering" w:customStyle="1" w:styleId="Trattino">
    <w:name w:val="Trattino"/>
    <w:rsid w:val="00DB14E6"/>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247955">
      <w:bodyDiv w:val="1"/>
      <w:marLeft w:val="0"/>
      <w:marRight w:val="0"/>
      <w:marTop w:val="0"/>
      <w:marBottom w:val="0"/>
      <w:divBdr>
        <w:top w:val="none" w:sz="0" w:space="0" w:color="auto"/>
        <w:left w:val="none" w:sz="0" w:space="0" w:color="auto"/>
        <w:bottom w:val="none" w:sz="0" w:space="0" w:color="auto"/>
        <w:right w:val="none" w:sz="0" w:space="0" w:color="auto"/>
      </w:divBdr>
    </w:div>
    <w:div w:id="274293252">
      <w:bodyDiv w:val="1"/>
      <w:marLeft w:val="0"/>
      <w:marRight w:val="0"/>
      <w:marTop w:val="0"/>
      <w:marBottom w:val="0"/>
      <w:divBdr>
        <w:top w:val="none" w:sz="0" w:space="0" w:color="auto"/>
        <w:left w:val="none" w:sz="0" w:space="0" w:color="auto"/>
        <w:bottom w:val="none" w:sz="0" w:space="0" w:color="auto"/>
        <w:right w:val="none" w:sz="0" w:space="0" w:color="auto"/>
      </w:divBdr>
    </w:div>
    <w:div w:id="323822629">
      <w:bodyDiv w:val="1"/>
      <w:marLeft w:val="0"/>
      <w:marRight w:val="0"/>
      <w:marTop w:val="0"/>
      <w:marBottom w:val="0"/>
      <w:divBdr>
        <w:top w:val="none" w:sz="0" w:space="0" w:color="auto"/>
        <w:left w:val="none" w:sz="0" w:space="0" w:color="auto"/>
        <w:bottom w:val="none" w:sz="0" w:space="0" w:color="auto"/>
        <w:right w:val="none" w:sz="0" w:space="0" w:color="auto"/>
      </w:divBdr>
    </w:div>
    <w:div w:id="379204742">
      <w:bodyDiv w:val="1"/>
      <w:marLeft w:val="0"/>
      <w:marRight w:val="0"/>
      <w:marTop w:val="0"/>
      <w:marBottom w:val="0"/>
      <w:divBdr>
        <w:top w:val="none" w:sz="0" w:space="0" w:color="auto"/>
        <w:left w:val="none" w:sz="0" w:space="0" w:color="auto"/>
        <w:bottom w:val="none" w:sz="0" w:space="0" w:color="auto"/>
        <w:right w:val="none" w:sz="0" w:space="0" w:color="auto"/>
      </w:divBdr>
    </w:div>
    <w:div w:id="477648949">
      <w:bodyDiv w:val="1"/>
      <w:marLeft w:val="0"/>
      <w:marRight w:val="0"/>
      <w:marTop w:val="0"/>
      <w:marBottom w:val="0"/>
      <w:divBdr>
        <w:top w:val="none" w:sz="0" w:space="0" w:color="auto"/>
        <w:left w:val="none" w:sz="0" w:space="0" w:color="auto"/>
        <w:bottom w:val="none" w:sz="0" w:space="0" w:color="auto"/>
        <w:right w:val="none" w:sz="0" w:space="0" w:color="auto"/>
      </w:divBdr>
    </w:div>
    <w:div w:id="992414926">
      <w:bodyDiv w:val="1"/>
      <w:marLeft w:val="0"/>
      <w:marRight w:val="0"/>
      <w:marTop w:val="0"/>
      <w:marBottom w:val="0"/>
      <w:divBdr>
        <w:top w:val="none" w:sz="0" w:space="0" w:color="auto"/>
        <w:left w:val="none" w:sz="0" w:space="0" w:color="auto"/>
        <w:bottom w:val="none" w:sz="0" w:space="0" w:color="auto"/>
        <w:right w:val="none" w:sz="0" w:space="0" w:color="auto"/>
      </w:divBdr>
    </w:div>
    <w:div w:id="992834380">
      <w:bodyDiv w:val="1"/>
      <w:marLeft w:val="0"/>
      <w:marRight w:val="0"/>
      <w:marTop w:val="0"/>
      <w:marBottom w:val="0"/>
      <w:divBdr>
        <w:top w:val="none" w:sz="0" w:space="0" w:color="auto"/>
        <w:left w:val="none" w:sz="0" w:space="0" w:color="auto"/>
        <w:bottom w:val="none" w:sz="0" w:space="0" w:color="auto"/>
        <w:right w:val="none" w:sz="0" w:space="0" w:color="auto"/>
      </w:divBdr>
    </w:div>
    <w:div w:id="108168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hyperlink" Target="mailto:infanziasangiuseppe@gmai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infanziasangiuseppe@gmail.com"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F7F909-BB3F-4D49-A257-3C434D7F3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14295</Words>
  <Characters>81484</Characters>
  <Application>Microsoft Office Word</Application>
  <DocSecurity>0</DocSecurity>
  <Lines>679</Lines>
  <Paragraphs>191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95588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Primaria</dc:creator>
  <cp:lastModifiedBy>LORENZO ZALAMBANI</cp:lastModifiedBy>
  <cp:revision>3</cp:revision>
  <dcterms:created xsi:type="dcterms:W3CDTF">2025-10-14T19:36:00Z</dcterms:created>
  <dcterms:modified xsi:type="dcterms:W3CDTF">2025-10-14T19:36:00Z</dcterms:modified>
</cp:coreProperties>
</file>